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documentparentContainer"/>
        <w:tblW w:w="11766" w:type="dxa"/>
        <w:tblCellSpacing w:w="0" w:type="dxa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4820"/>
        <w:gridCol w:w="6946"/>
      </w:tblGrid>
      <w:tr w:rsidR="002C4829" w14:paraId="16840678" w14:textId="77777777" w:rsidTr="00FD6786">
        <w:trPr>
          <w:trHeight w:val="15998"/>
          <w:tblCellSpacing w:w="0" w:type="dxa"/>
        </w:trPr>
        <w:tc>
          <w:tcPr>
            <w:tcW w:w="4820" w:type="dxa"/>
            <w:shd w:val="clear" w:color="auto" w:fill="576D7B"/>
            <w:tcMar>
              <w:top w:w="400" w:type="dxa"/>
              <w:left w:w="0" w:type="dxa"/>
              <w:bottom w:w="400" w:type="dxa"/>
              <w:right w:w="0" w:type="dxa"/>
            </w:tcMar>
            <w:hideMark/>
          </w:tcPr>
          <w:tbl>
            <w:tblPr>
              <w:tblStyle w:val="documentright-boxaddress"/>
              <w:tblpPr w:leftFromText="141" w:rightFromText="141" w:vertAnchor="text" w:horzAnchor="margin" w:tblpY="-2532"/>
              <w:tblOverlap w:val="never"/>
              <w:tblW w:w="12140" w:type="dxa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5E0" w:firstRow="1" w:lastRow="1" w:firstColumn="1" w:lastColumn="1" w:noHBand="0" w:noVBand="1"/>
            </w:tblPr>
            <w:tblGrid>
              <w:gridCol w:w="567"/>
              <w:gridCol w:w="5633"/>
              <w:gridCol w:w="5940"/>
            </w:tblGrid>
            <w:tr w:rsidR="00FE6410" w14:paraId="0F4A970C" w14:textId="77777777" w:rsidTr="00FE6410">
              <w:trPr>
                <w:trHeight w:val="300"/>
                <w:tblCellSpacing w:w="0" w:type="dxa"/>
              </w:trPr>
              <w:tc>
                <w:tcPr>
                  <w:tcW w:w="567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14:paraId="7B1720B7" w14:textId="584D5B06" w:rsidR="00FE6410" w:rsidRDefault="003C6F4D" w:rsidP="008C61DB">
                  <w:pPr>
                    <w:spacing w:after="100"/>
                    <w:rPr>
                      <w:rStyle w:val="documentrightcell"/>
                      <w:rFonts w:ascii="Saira" w:eastAsia="Saira" w:hAnsi="Saira" w:cs="Saira"/>
                      <w:color w:val="000000"/>
                      <w:sz w:val="18"/>
                      <w:szCs w:val="18"/>
                    </w:rPr>
                  </w:pPr>
                  <w:bookmarkStart w:id="0" w:name="_Hlk73120008"/>
                  <w:r w:rsidRPr="003C6F4D">
                    <w:rPr>
                      <w:rStyle w:val="documentdocumentleftcell"/>
                      <w:rFonts w:ascii="Saira" w:eastAsia="Saira" w:hAnsi="Saira" w:cs="Saira"/>
                      <w:b/>
                      <w:bCs/>
                      <w:noProof/>
                      <w:color w:val="FFFFFF"/>
                      <w:sz w:val="18"/>
                      <w:szCs w:val="18"/>
                      <w:shd w:val="clear" w:color="auto" w:fill="auto"/>
                    </w:rPr>
                    <w:drawing>
                      <wp:anchor distT="0" distB="0" distL="114300" distR="114300" simplePos="0" relativeHeight="251660288" behindDoc="0" locked="0" layoutInCell="1" allowOverlap="1" wp14:anchorId="3B82D493" wp14:editId="0468F36F">
                        <wp:simplePos x="0" y="0"/>
                        <wp:positionH relativeFrom="column">
                          <wp:posOffset>65405</wp:posOffset>
                        </wp:positionH>
                        <wp:positionV relativeFrom="paragraph">
                          <wp:posOffset>-33020</wp:posOffset>
                        </wp:positionV>
                        <wp:extent cx="234315" cy="1214120"/>
                        <wp:effectExtent l="0" t="0" r="0" b="5080"/>
                        <wp:wrapNone/>
                        <wp:docPr id="1" name="Imag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6">
                                  <a:clrChange>
                                    <a:clrFrom>
                                      <a:srgbClr val="939393"/>
                                    </a:clrFrom>
                                    <a:clrTo>
                                      <a:srgbClr val="939393">
                                        <a:alpha val="0"/>
                                      </a:srgbClr>
                                    </a:clrTo>
                                  </a:clrChange>
                                  <a:duotone>
                                    <a:prstClr val="black"/>
                                    <a:schemeClr val="tx2">
                                      <a:tint val="45000"/>
                                      <a:satMod val="400000"/>
                                    </a:schemeClr>
                                  </a:duotone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7">
                                          <a14:imgEffect>
                                            <a14:brightnessContrast bright="-40000" contrast="-2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0" y="0"/>
                                  <a:ext cx="234315" cy="12141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5633" w:type="dxa"/>
                </w:tcPr>
                <w:p w14:paraId="1874DD56" w14:textId="72BBB192" w:rsidR="00FE6410" w:rsidRPr="00FE6410" w:rsidRDefault="00FE6410" w:rsidP="008C61DB">
                  <w:pPr>
                    <w:spacing w:after="100"/>
                    <w:rPr>
                      <w:rStyle w:val="documentdocumentleftcell"/>
                      <w:rFonts w:ascii="Saira" w:eastAsia="Saira" w:hAnsi="Saira" w:cs="Saira"/>
                      <w:b/>
                      <w:bCs/>
                      <w:color w:val="FFFFFF"/>
                      <w:sz w:val="18"/>
                      <w:szCs w:val="18"/>
                      <w:shd w:val="clear" w:color="auto" w:fill="auto"/>
                    </w:rPr>
                  </w:pPr>
                  <w:r w:rsidRPr="00FE6410">
                    <w:rPr>
                      <w:rStyle w:val="documentdocumentleftcell"/>
                      <w:rFonts w:ascii="Saira" w:eastAsia="Saira" w:hAnsi="Saira" w:cs="Saira"/>
                      <w:b/>
                      <w:bCs/>
                      <w:color w:val="FFFFFF"/>
                      <w:sz w:val="18"/>
                      <w:szCs w:val="18"/>
                      <w:shd w:val="clear" w:color="auto" w:fill="auto"/>
                    </w:rPr>
                    <w:t>06 25 58 54 92</w:t>
                  </w:r>
                  <w:r w:rsidR="003C6F4D">
                    <w:rPr>
                      <w:noProof/>
                    </w:rPr>
                    <w:t xml:space="preserve"> </w:t>
                  </w:r>
                </w:p>
              </w:tc>
              <w:tc>
                <w:tcPr>
                  <w:tcW w:w="5940" w:type="dxa"/>
                  <w:tcMar>
                    <w:top w:w="0" w:type="dxa"/>
                    <w:left w:w="160" w:type="dxa"/>
                    <w:bottom w:w="0" w:type="dxa"/>
                    <w:right w:w="0" w:type="dxa"/>
                  </w:tcMar>
                  <w:vAlign w:val="center"/>
                </w:tcPr>
                <w:p w14:paraId="414F039E" w14:textId="39C367E0" w:rsidR="00FE6410" w:rsidRPr="00FE6410" w:rsidRDefault="00FE6410" w:rsidP="008C61DB">
                  <w:pPr>
                    <w:spacing w:after="100"/>
                    <w:rPr>
                      <w:rStyle w:val="documentdocumentleftcell"/>
                      <w:rFonts w:ascii="Saira" w:eastAsia="Saira" w:hAnsi="Saira" w:cs="Saira"/>
                      <w:sz w:val="18"/>
                      <w:szCs w:val="18"/>
                      <w:shd w:val="clear" w:color="auto" w:fill="auto"/>
                    </w:rPr>
                  </w:pPr>
                </w:p>
              </w:tc>
            </w:tr>
            <w:tr w:rsidR="00FE6410" w14:paraId="79EAE753" w14:textId="77777777" w:rsidTr="00FE6410">
              <w:trPr>
                <w:trHeight w:val="300"/>
                <w:tblCellSpacing w:w="0" w:type="dxa"/>
              </w:trPr>
              <w:tc>
                <w:tcPr>
                  <w:tcW w:w="567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14:paraId="3B91683F" w14:textId="424F9F98" w:rsidR="00FE6410" w:rsidRDefault="00FE6410" w:rsidP="00FE6410">
                  <w:pPr>
                    <w:spacing w:after="100"/>
                    <w:rPr>
                      <w:rStyle w:val="documentaddressicoTxt"/>
                      <w:rFonts w:ascii="Saira" w:eastAsia="Saira" w:hAnsi="Saira" w:cs="Saira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5633" w:type="dxa"/>
                  <w:vAlign w:val="center"/>
                </w:tcPr>
                <w:p w14:paraId="1DE1A4AC" w14:textId="3255ED14" w:rsidR="00FE6410" w:rsidRPr="00FE6410" w:rsidRDefault="00FE6410" w:rsidP="00FE6410">
                  <w:pPr>
                    <w:spacing w:after="100"/>
                    <w:rPr>
                      <w:rStyle w:val="documentdocumentleftcell"/>
                      <w:rFonts w:ascii="Saira" w:eastAsia="Saira" w:hAnsi="Saira" w:cs="Saira"/>
                      <w:b/>
                      <w:bCs/>
                      <w:color w:val="FFFFFF"/>
                      <w:sz w:val="18"/>
                      <w:szCs w:val="18"/>
                      <w:shd w:val="clear" w:color="auto" w:fill="auto"/>
                    </w:rPr>
                  </w:pPr>
                  <w:r w:rsidRPr="00FE6410">
                    <w:rPr>
                      <w:rStyle w:val="documentdocumentleftcell"/>
                      <w:rFonts w:ascii="Saira" w:eastAsia="Saira" w:hAnsi="Saira" w:cs="Saira"/>
                      <w:b/>
                      <w:bCs/>
                      <w:color w:val="FFFFFF"/>
                      <w:sz w:val="18"/>
                      <w:szCs w:val="18"/>
                      <w:shd w:val="clear" w:color="auto" w:fill="auto"/>
                    </w:rPr>
                    <w:t>krisflopm@yahoo.fr</w:t>
                  </w:r>
                </w:p>
              </w:tc>
              <w:tc>
                <w:tcPr>
                  <w:tcW w:w="5940" w:type="dxa"/>
                  <w:tcMar>
                    <w:top w:w="0" w:type="dxa"/>
                    <w:left w:w="160" w:type="dxa"/>
                    <w:bottom w:w="0" w:type="dxa"/>
                    <w:right w:w="0" w:type="dxa"/>
                  </w:tcMar>
                  <w:vAlign w:val="center"/>
                </w:tcPr>
                <w:p w14:paraId="54591E44" w14:textId="565BE15E" w:rsidR="00FE6410" w:rsidRPr="00FE6410" w:rsidRDefault="00FE6410" w:rsidP="00FE6410">
                  <w:pPr>
                    <w:spacing w:after="100"/>
                    <w:rPr>
                      <w:rStyle w:val="documentdocumentleftcell"/>
                      <w:rFonts w:ascii="Saira" w:eastAsia="Saira" w:hAnsi="Saira" w:cs="Saira"/>
                      <w:sz w:val="18"/>
                      <w:szCs w:val="18"/>
                      <w:shd w:val="clear" w:color="auto" w:fill="auto"/>
                    </w:rPr>
                  </w:pPr>
                </w:p>
              </w:tc>
            </w:tr>
            <w:tr w:rsidR="00FE6410" w14:paraId="7499DD3E" w14:textId="77777777" w:rsidTr="00FE6410">
              <w:trPr>
                <w:trHeight w:val="300"/>
                <w:tblCellSpacing w:w="0" w:type="dxa"/>
              </w:trPr>
              <w:tc>
                <w:tcPr>
                  <w:tcW w:w="567" w:type="dxa"/>
                  <w:tcMar>
                    <w:top w:w="0" w:type="dxa"/>
                    <w:left w:w="28" w:type="dxa"/>
                    <w:bottom w:w="0" w:type="dxa"/>
                    <w:right w:w="0" w:type="dxa"/>
                  </w:tcMar>
                  <w:vAlign w:val="center"/>
                </w:tcPr>
                <w:p w14:paraId="43B94613" w14:textId="0E6BCABD" w:rsidR="00FE6410" w:rsidRDefault="00FE6410" w:rsidP="00FE6410">
                  <w:pPr>
                    <w:spacing w:after="100"/>
                    <w:rPr>
                      <w:rStyle w:val="span"/>
                      <w:rFonts w:ascii="Saira" w:eastAsia="Saira" w:hAnsi="Saira" w:cs="Saira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5633" w:type="dxa"/>
                  <w:vAlign w:val="center"/>
                </w:tcPr>
                <w:p w14:paraId="19F73EA8" w14:textId="63EEF0ED" w:rsidR="00FE6410" w:rsidRPr="00FE6410" w:rsidRDefault="00FE6410" w:rsidP="00FE6410">
                  <w:pPr>
                    <w:spacing w:after="100"/>
                    <w:rPr>
                      <w:rStyle w:val="documentdocumentleftcell"/>
                      <w:rFonts w:ascii="Saira" w:eastAsia="Saira" w:hAnsi="Saira" w:cs="Saira"/>
                      <w:b/>
                      <w:bCs/>
                      <w:color w:val="FFFFFF"/>
                      <w:sz w:val="18"/>
                      <w:szCs w:val="18"/>
                      <w:shd w:val="clear" w:color="auto" w:fill="auto"/>
                    </w:rPr>
                  </w:pPr>
                  <w:r w:rsidRPr="00FE6410">
                    <w:rPr>
                      <w:rStyle w:val="documentdocumentleftcell"/>
                      <w:rFonts w:ascii="Saira" w:eastAsia="Saira" w:hAnsi="Saira" w:cs="Saira"/>
                      <w:b/>
                      <w:bCs/>
                      <w:color w:val="FFFFFF"/>
                      <w:sz w:val="18"/>
                      <w:szCs w:val="18"/>
                      <w:shd w:val="clear" w:color="auto" w:fill="auto"/>
                    </w:rPr>
                    <w:t xml:space="preserve">34 </w:t>
                  </w:r>
                  <w:r w:rsidRPr="006F4490">
                    <w:rPr>
                      <w:rStyle w:val="documentdocumentleftcell"/>
                      <w:rFonts w:ascii="Saira" w:eastAsia="Saira" w:hAnsi="Saira" w:cs="Saira"/>
                      <w:b/>
                      <w:bCs/>
                      <w:color w:val="FFFFFF"/>
                      <w:sz w:val="18"/>
                      <w:szCs w:val="18"/>
                      <w:shd w:val="clear" w:color="auto" w:fill="auto"/>
                    </w:rPr>
                    <w:t>avenue du limousin</w:t>
                  </w:r>
                  <w:r w:rsidRPr="00FE6410">
                    <w:rPr>
                      <w:rStyle w:val="documentdocumentleftcell"/>
                      <w:rFonts w:ascii="Saira" w:eastAsia="Saira" w:hAnsi="Saira" w:cs="Saira"/>
                      <w:b/>
                      <w:bCs/>
                      <w:color w:val="FFFFFF"/>
                      <w:sz w:val="18"/>
                      <w:szCs w:val="18"/>
                      <w:shd w:val="clear" w:color="auto" w:fill="auto"/>
                    </w:rPr>
                    <w:t>, 63100, Clermont Ferrand</w:t>
                  </w:r>
                </w:p>
              </w:tc>
              <w:tc>
                <w:tcPr>
                  <w:tcW w:w="5940" w:type="dxa"/>
                  <w:tcMar>
                    <w:top w:w="0" w:type="dxa"/>
                    <w:left w:w="160" w:type="dxa"/>
                    <w:bottom w:w="0" w:type="dxa"/>
                    <w:right w:w="0" w:type="dxa"/>
                  </w:tcMar>
                  <w:vAlign w:val="center"/>
                </w:tcPr>
                <w:p w14:paraId="35C22889" w14:textId="747725EF" w:rsidR="00FE6410" w:rsidRPr="00FE6410" w:rsidRDefault="00FE6410" w:rsidP="00FE6410">
                  <w:pPr>
                    <w:spacing w:after="100"/>
                    <w:rPr>
                      <w:rStyle w:val="documentdocumentleftcell"/>
                      <w:rFonts w:ascii="Saira" w:eastAsia="Saira" w:hAnsi="Saira" w:cs="Saira"/>
                      <w:sz w:val="18"/>
                      <w:szCs w:val="18"/>
                      <w:shd w:val="clear" w:color="auto" w:fill="auto"/>
                    </w:rPr>
                  </w:pPr>
                </w:p>
              </w:tc>
            </w:tr>
            <w:tr w:rsidR="00FE6410" w14:paraId="1717DA10" w14:textId="77777777" w:rsidTr="00FE6410">
              <w:trPr>
                <w:trHeight w:val="300"/>
                <w:tblCellSpacing w:w="0" w:type="dxa"/>
              </w:trPr>
              <w:tc>
                <w:tcPr>
                  <w:tcW w:w="567" w:type="dxa"/>
                  <w:tcMar>
                    <w:top w:w="0" w:type="dxa"/>
                    <w:left w:w="28" w:type="dxa"/>
                    <w:bottom w:w="0" w:type="dxa"/>
                    <w:right w:w="0" w:type="dxa"/>
                  </w:tcMar>
                  <w:vAlign w:val="center"/>
                </w:tcPr>
                <w:p w14:paraId="4DC98CAF" w14:textId="4DFF5D14" w:rsidR="00FE6410" w:rsidRDefault="00FE6410" w:rsidP="00FE6410">
                  <w:pPr>
                    <w:spacing w:after="100"/>
                    <w:rPr>
                      <w:rStyle w:val="documentMFRicoTxtzipprefix"/>
                      <w:rFonts w:ascii="Saira" w:eastAsia="Saira" w:hAnsi="Saira" w:cs="Saira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5633" w:type="dxa"/>
                </w:tcPr>
                <w:p w14:paraId="4894B208" w14:textId="658427A5" w:rsidR="00FE6410" w:rsidRPr="00FE6410" w:rsidRDefault="00FE6410" w:rsidP="00FE6410">
                  <w:pPr>
                    <w:spacing w:after="100"/>
                    <w:rPr>
                      <w:rStyle w:val="documentdocumentleftcell"/>
                      <w:rFonts w:ascii="Saira" w:eastAsia="Saira" w:hAnsi="Saira" w:cs="Saira"/>
                      <w:b/>
                      <w:bCs/>
                      <w:color w:val="FFFFFF"/>
                      <w:sz w:val="18"/>
                      <w:szCs w:val="18"/>
                      <w:shd w:val="clear" w:color="auto" w:fill="auto"/>
                    </w:rPr>
                  </w:pPr>
                  <w:r w:rsidRPr="00FE6410">
                    <w:rPr>
                      <w:rStyle w:val="documentdocumentleftcell"/>
                      <w:rFonts w:ascii="Saira" w:eastAsia="Saira" w:hAnsi="Saira" w:cs="Saira"/>
                      <w:b/>
                      <w:bCs/>
                      <w:color w:val="FFFFFF"/>
                      <w:sz w:val="18"/>
                      <w:szCs w:val="18"/>
                      <w:shd w:val="clear" w:color="auto" w:fill="auto"/>
                    </w:rPr>
                    <w:t>52 ans</w:t>
                  </w:r>
                </w:p>
              </w:tc>
              <w:tc>
                <w:tcPr>
                  <w:tcW w:w="5940" w:type="dxa"/>
                  <w:tcMar>
                    <w:top w:w="0" w:type="dxa"/>
                    <w:left w:w="160" w:type="dxa"/>
                    <w:bottom w:w="0" w:type="dxa"/>
                    <w:right w:w="0" w:type="dxa"/>
                  </w:tcMar>
                  <w:vAlign w:val="center"/>
                </w:tcPr>
                <w:p w14:paraId="4826E479" w14:textId="3D2B7E2F" w:rsidR="00FE6410" w:rsidRPr="00FE6410" w:rsidRDefault="00FE6410" w:rsidP="00FE6410">
                  <w:pPr>
                    <w:spacing w:after="100"/>
                    <w:rPr>
                      <w:rStyle w:val="documentdocumentleftcell"/>
                      <w:rFonts w:ascii="Saira" w:eastAsia="Saira" w:hAnsi="Saira" w:cs="Saira"/>
                      <w:sz w:val="18"/>
                      <w:szCs w:val="18"/>
                      <w:shd w:val="clear" w:color="auto" w:fill="auto"/>
                    </w:rPr>
                  </w:pPr>
                </w:p>
              </w:tc>
            </w:tr>
            <w:tr w:rsidR="00FE6410" w14:paraId="7CF6965C" w14:textId="77777777" w:rsidTr="003C6F4D">
              <w:trPr>
                <w:trHeight w:val="167"/>
                <w:tblCellSpacing w:w="0" w:type="dxa"/>
              </w:trPr>
              <w:tc>
                <w:tcPr>
                  <w:tcW w:w="567" w:type="dxa"/>
                  <w:tcMar>
                    <w:top w:w="0" w:type="dxa"/>
                    <w:left w:w="0" w:type="dxa"/>
                    <w:bottom w:w="300" w:type="dxa"/>
                    <w:right w:w="0" w:type="dxa"/>
                  </w:tcMar>
                  <w:vAlign w:val="center"/>
                </w:tcPr>
                <w:p w14:paraId="09156511" w14:textId="69E9713E" w:rsidR="00FE6410" w:rsidRDefault="00FE6410" w:rsidP="00FE6410">
                  <w:pPr>
                    <w:spacing w:after="100"/>
                    <w:rPr>
                      <w:rStyle w:val="span"/>
                      <w:rFonts w:ascii="Saira" w:eastAsia="Saira" w:hAnsi="Saira" w:cs="Saira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5633" w:type="dxa"/>
                </w:tcPr>
                <w:p w14:paraId="1774CC37" w14:textId="26951EB8" w:rsidR="00FE6410" w:rsidRPr="00FE6410" w:rsidRDefault="00FE6410" w:rsidP="00FE6410">
                  <w:pPr>
                    <w:spacing w:after="100"/>
                    <w:rPr>
                      <w:rStyle w:val="documentdocumentleftcell"/>
                      <w:rFonts w:ascii="Saira" w:eastAsia="Saira" w:hAnsi="Saira" w:cs="Saira"/>
                      <w:b/>
                      <w:bCs/>
                      <w:color w:val="FFFFFF"/>
                      <w:sz w:val="18"/>
                      <w:szCs w:val="18"/>
                      <w:shd w:val="clear" w:color="auto" w:fill="auto"/>
                    </w:rPr>
                  </w:pPr>
                  <w:r w:rsidRPr="00FE6410">
                    <w:rPr>
                      <w:rStyle w:val="documentdocumentleftcell"/>
                      <w:rFonts w:ascii="Saira" w:eastAsia="Saira" w:hAnsi="Saira" w:cs="Saira"/>
                      <w:b/>
                      <w:bCs/>
                      <w:color w:val="FFFFFF"/>
                      <w:sz w:val="18"/>
                      <w:szCs w:val="18"/>
                      <w:shd w:val="clear" w:color="auto" w:fill="auto"/>
                    </w:rPr>
                    <w:t>www.linkedin.com/in/florent-samuyllo</w:t>
                  </w:r>
                </w:p>
              </w:tc>
              <w:tc>
                <w:tcPr>
                  <w:tcW w:w="5940" w:type="dxa"/>
                  <w:tcMar>
                    <w:top w:w="0" w:type="dxa"/>
                    <w:left w:w="160" w:type="dxa"/>
                    <w:bottom w:w="300" w:type="dxa"/>
                    <w:right w:w="0" w:type="dxa"/>
                  </w:tcMar>
                  <w:vAlign w:val="center"/>
                </w:tcPr>
                <w:p w14:paraId="14D2FB12" w14:textId="0B7EB866" w:rsidR="00FE6410" w:rsidRPr="00FE6410" w:rsidRDefault="00FE6410" w:rsidP="00FE6410">
                  <w:pPr>
                    <w:spacing w:after="100"/>
                    <w:rPr>
                      <w:rStyle w:val="documentdocumentleftcell"/>
                      <w:rFonts w:ascii="Saira" w:eastAsia="Saira" w:hAnsi="Saira" w:cs="Saira"/>
                      <w:sz w:val="18"/>
                      <w:szCs w:val="18"/>
                      <w:shd w:val="clear" w:color="auto" w:fill="auto"/>
                    </w:rPr>
                  </w:pPr>
                </w:p>
              </w:tc>
            </w:tr>
            <w:bookmarkEnd w:id="0"/>
          </w:tbl>
          <w:p w14:paraId="1E7B9E79" w14:textId="42760768" w:rsidR="00FE6410" w:rsidRPr="00FE6410" w:rsidRDefault="00FE6410" w:rsidP="008C61DB">
            <w:pPr>
              <w:pStyle w:val="lefttitleborder"/>
              <w:ind w:left="600" w:right="600"/>
              <w:rPr>
                <w:rStyle w:val="documentdocumentleftcell"/>
                <w:rFonts w:ascii="Saira" w:eastAsia="Saira" w:hAnsi="Saira" w:cs="Saira"/>
                <w:color w:val="FFFFFF"/>
                <w:shd w:val="clear" w:color="auto" w:fill="auto"/>
              </w:rPr>
            </w:pPr>
          </w:p>
          <w:p w14:paraId="2114F72A" w14:textId="6BD7F8DB" w:rsidR="002C4829" w:rsidRPr="008C61DB" w:rsidRDefault="003B3E1A" w:rsidP="008C61DB">
            <w:pPr>
              <w:pStyle w:val="lefttitleborder"/>
              <w:ind w:left="600" w:right="600"/>
              <w:rPr>
                <w:rStyle w:val="documentdocumentleftcell"/>
                <w:rFonts w:ascii="Saira" w:eastAsia="Saira" w:hAnsi="Saira" w:cs="Saira"/>
                <w:color w:val="FFFFFF"/>
                <w:sz w:val="22"/>
                <w:szCs w:val="22"/>
                <w:shd w:val="clear" w:color="auto" w:fill="auto"/>
              </w:rPr>
            </w:pPr>
            <w:r w:rsidRPr="008C61DB">
              <w:rPr>
                <w:rStyle w:val="documentdocumentleftcell"/>
                <w:rFonts w:ascii="Saira" w:eastAsia="Saira" w:hAnsi="Saira" w:cs="Saira"/>
                <w:b/>
                <w:bCs/>
                <w:caps/>
                <w:color w:val="FFFFFF"/>
                <w:spacing w:val="20"/>
                <w:sz w:val="22"/>
                <w:szCs w:val="22"/>
                <w:shd w:val="clear" w:color="auto" w:fill="auto"/>
              </w:rPr>
              <w:t>Profil Professionnel</w:t>
            </w:r>
          </w:p>
          <w:p w14:paraId="3C5AD16A" w14:textId="3B8C8D8F" w:rsidR="002C4829" w:rsidRDefault="003B3E1A" w:rsidP="006F4490">
            <w:pPr>
              <w:pStyle w:val="p"/>
              <w:spacing w:after="300" w:line="220" w:lineRule="atLeast"/>
              <w:ind w:left="600" w:right="600"/>
              <w:rPr>
                <w:rStyle w:val="documentdocumentleftcell"/>
                <w:rFonts w:ascii="Saira" w:eastAsia="Saira" w:hAnsi="Saira" w:cs="Saira"/>
                <w:color w:val="FFFFFF"/>
                <w:sz w:val="18"/>
                <w:szCs w:val="18"/>
                <w:shd w:val="clear" w:color="auto" w:fill="auto"/>
              </w:rPr>
            </w:pPr>
            <w:r>
              <w:rPr>
                <w:rStyle w:val="documentdocumentleftcell"/>
                <w:rFonts w:ascii="Saira" w:eastAsia="Saira" w:hAnsi="Saira" w:cs="Saira"/>
                <w:color w:val="FFFFFF"/>
                <w:sz w:val="18"/>
                <w:szCs w:val="18"/>
                <w:shd w:val="clear" w:color="auto" w:fill="auto"/>
              </w:rPr>
              <w:t xml:space="preserve">Fort d'une expérience professionnelle de 25 ans, constituée de </w:t>
            </w:r>
            <w:r w:rsidR="007660AF">
              <w:rPr>
                <w:rStyle w:val="documentdocumentleftcell"/>
                <w:rFonts w:ascii="Saira" w:eastAsia="Saira" w:hAnsi="Saira" w:cs="Saira"/>
                <w:color w:val="FFFFFF"/>
                <w:sz w:val="18"/>
                <w:szCs w:val="18"/>
                <w:shd w:val="clear" w:color="auto" w:fill="auto"/>
              </w:rPr>
              <w:t>15 ans dans la conception d’armoires prototypes embarqué</w:t>
            </w:r>
            <w:r w:rsidR="00EF6230">
              <w:rPr>
                <w:rStyle w:val="documentdocumentleftcell"/>
                <w:rFonts w:ascii="Saira" w:eastAsia="Saira" w:hAnsi="Saira" w:cs="Saira"/>
                <w:color w:val="FFFFFF"/>
                <w:sz w:val="18"/>
                <w:szCs w:val="18"/>
                <w:shd w:val="clear" w:color="auto" w:fill="auto"/>
              </w:rPr>
              <w:t>e</w:t>
            </w:r>
            <w:r w:rsidR="007660AF">
              <w:rPr>
                <w:rStyle w:val="documentdocumentleftcell"/>
                <w:rFonts w:ascii="Saira" w:eastAsia="Saira" w:hAnsi="Saira" w:cs="Saira"/>
                <w:color w:val="FFFFFF"/>
                <w:sz w:val="18"/>
                <w:szCs w:val="18"/>
                <w:shd w:val="clear" w:color="auto" w:fill="auto"/>
              </w:rPr>
              <w:t>s ainsi que la coordination d'équipes dans le ferroviaire</w:t>
            </w:r>
            <w:r w:rsidR="00EF6230">
              <w:rPr>
                <w:rStyle w:val="documentdocumentleftcell"/>
                <w:rFonts w:ascii="Saira" w:eastAsia="Saira" w:hAnsi="Saira" w:cs="Saira"/>
                <w:color w:val="FFFFFF"/>
                <w:sz w:val="18"/>
                <w:szCs w:val="18"/>
                <w:shd w:val="clear" w:color="auto" w:fill="auto"/>
              </w:rPr>
              <w:t xml:space="preserve">, </w:t>
            </w:r>
            <w:r w:rsidR="007660AF">
              <w:rPr>
                <w:rStyle w:val="documentdocumentleftcell"/>
                <w:rFonts w:ascii="Saira" w:eastAsia="Saira" w:hAnsi="Saira" w:cs="Saira"/>
                <w:color w:val="FFFFFF"/>
                <w:sz w:val="18"/>
                <w:szCs w:val="18"/>
                <w:shd w:val="clear" w:color="auto" w:fill="auto"/>
              </w:rPr>
              <w:t xml:space="preserve">de </w:t>
            </w:r>
            <w:r>
              <w:rPr>
                <w:rStyle w:val="documentdocumentleftcell"/>
                <w:rFonts w:ascii="Saira" w:eastAsia="Saira" w:hAnsi="Saira" w:cs="Saira"/>
                <w:color w:val="FFFFFF"/>
                <w:sz w:val="18"/>
                <w:szCs w:val="18"/>
                <w:shd w:val="clear" w:color="auto" w:fill="auto"/>
              </w:rPr>
              <w:t>10 ans en bureau d'études dans l'industrie, je recherche aujourd'hui un poste qui me permettrait de mettre en valeur l'ensemble de mes compétences et mes qualités personnelles qui me sont reconnues : un bon relationnel, l'adaptabilité, la capacité à fédérer et la curiosité.</w:t>
            </w:r>
          </w:p>
          <w:p w14:paraId="0320A11C" w14:textId="77777777" w:rsidR="002C4829" w:rsidRDefault="003B3E1A">
            <w:pPr>
              <w:pStyle w:val="lefttitleborder"/>
              <w:ind w:left="600" w:right="600"/>
              <w:rPr>
                <w:rStyle w:val="documentdocumentleftcell"/>
                <w:rFonts w:ascii="Saira" w:eastAsia="Saira" w:hAnsi="Saira" w:cs="Saira"/>
                <w:color w:val="FFFFFF"/>
                <w:shd w:val="clear" w:color="auto" w:fill="auto"/>
              </w:rPr>
            </w:pPr>
            <w:r>
              <w:rPr>
                <w:rStyle w:val="documentdocumentleftcell"/>
                <w:rFonts w:ascii="Saira" w:eastAsia="Saira" w:hAnsi="Saira" w:cs="Saira"/>
                <w:color w:val="FFFFFF"/>
                <w:shd w:val="clear" w:color="auto" w:fill="auto"/>
              </w:rPr>
              <w:t> </w:t>
            </w:r>
          </w:p>
          <w:p w14:paraId="1BA5B8C9" w14:textId="60D029C6" w:rsidR="002C4829" w:rsidRPr="008C61DB" w:rsidRDefault="003B3E1A" w:rsidP="00FE6410">
            <w:pPr>
              <w:pStyle w:val="documentsectiontitle"/>
              <w:spacing w:line="300" w:lineRule="atLeast"/>
              <w:ind w:left="600" w:right="600"/>
              <w:rPr>
                <w:rStyle w:val="documentdocumentleftcell"/>
                <w:rFonts w:ascii="Saira" w:eastAsia="Saira" w:hAnsi="Saira" w:cs="Saira"/>
                <w:color w:val="FFFFFF"/>
                <w:sz w:val="22"/>
                <w:szCs w:val="22"/>
                <w:shd w:val="clear" w:color="auto" w:fill="auto"/>
              </w:rPr>
            </w:pPr>
            <w:r w:rsidRPr="008C61DB">
              <w:rPr>
                <w:rStyle w:val="documentdocumentleftcell"/>
                <w:rFonts w:ascii="Saira" w:eastAsia="Saira" w:hAnsi="Saira" w:cs="Saira"/>
                <w:color w:val="FFFFFF"/>
                <w:sz w:val="22"/>
                <w:szCs w:val="22"/>
                <w:shd w:val="clear" w:color="auto" w:fill="auto"/>
              </w:rPr>
              <w:t>Comp</w:t>
            </w:r>
            <w:r w:rsidR="00AA4153" w:rsidRPr="008C61DB">
              <w:rPr>
                <w:rStyle w:val="documentdocumentleftcell"/>
                <w:rFonts w:ascii="Saira" w:eastAsia="Saira" w:hAnsi="Saira" w:cs="Saira"/>
                <w:color w:val="FFFFFF"/>
                <w:sz w:val="22"/>
                <w:szCs w:val="22"/>
                <w:shd w:val="clear" w:color="auto" w:fill="auto"/>
              </w:rPr>
              <w:t>É</w:t>
            </w:r>
            <w:r w:rsidRPr="008C61DB">
              <w:rPr>
                <w:rStyle w:val="documentdocumentleftcell"/>
                <w:rFonts w:ascii="Saira" w:eastAsia="Saira" w:hAnsi="Saira" w:cs="Saira"/>
                <w:color w:val="FFFFFF"/>
                <w:sz w:val="22"/>
                <w:szCs w:val="22"/>
                <w:shd w:val="clear" w:color="auto" w:fill="auto"/>
              </w:rPr>
              <w:t>tences</w:t>
            </w:r>
            <w:r w:rsidR="00982704" w:rsidRPr="008C61DB">
              <w:rPr>
                <w:rStyle w:val="documentdocumentleftcell"/>
                <w:rFonts w:ascii="Saira" w:eastAsia="Saira" w:hAnsi="Saira" w:cs="Saira"/>
                <w:color w:val="FFFFFF"/>
                <w:sz w:val="22"/>
                <w:szCs w:val="22"/>
                <w:shd w:val="clear" w:color="auto" w:fill="auto"/>
              </w:rPr>
              <w:t xml:space="preserve"> personnelles</w:t>
            </w:r>
          </w:p>
          <w:p w14:paraId="3FAEB30A" w14:textId="77777777" w:rsidR="002C4829" w:rsidRDefault="003B3E1A" w:rsidP="007660AF">
            <w:pPr>
              <w:pStyle w:val="divdocumentulli"/>
              <w:numPr>
                <w:ilvl w:val="0"/>
                <w:numId w:val="1"/>
              </w:numPr>
              <w:pBdr>
                <w:left w:val="none" w:sz="0" w:space="0" w:color="auto"/>
              </w:pBdr>
              <w:spacing w:line="220" w:lineRule="atLeast"/>
              <w:ind w:left="840" w:right="600" w:hanging="223"/>
              <w:jc w:val="both"/>
              <w:rPr>
                <w:rStyle w:val="documentdocumentleftcell"/>
                <w:rFonts w:ascii="Saira" w:eastAsia="Saira" w:hAnsi="Saira" w:cs="Saira"/>
                <w:color w:val="FFFFFF"/>
                <w:sz w:val="18"/>
                <w:szCs w:val="18"/>
                <w:shd w:val="clear" w:color="auto" w:fill="auto"/>
              </w:rPr>
            </w:pPr>
            <w:r>
              <w:rPr>
                <w:rStyle w:val="documentdocumentleftcell"/>
                <w:rFonts w:ascii="Saira" w:eastAsia="Saira" w:hAnsi="Saira" w:cs="Saira"/>
                <w:color w:val="FFFFFF"/>
                <w:sz w:val="18"/>
                <w:szCs w:val="18"/>
                <w:shd w:val="clear" w:color="auto" w:fill="auto"/>
              </w:rPr>
              <w:t>Capacité à fédérer</w:t>
            </w:r>
          </w:p>
          <w:p w14:paraId="2C174D11" w14:textId="77777777" w:rsidR="002C4829" w:rsidRDefault="003B3E1A" w:rsidP="007660AF">
            <w:pPr>
              <w:pStyle w:val="divdocumentulli"/>
              <w:numPr>
                <w:ilvl w:val="0"/>
                <w:numId w:val="1"/>
              </w:numPr>
              <w:spacing w:line="220" w:lineRule="atLeast"/>
              <w:ind w:left="840" w:right="600" w:hanging="223"/>
              <w:jc w:val="both"/>
              <w:rPr>
                <w:rStyle w:val="documentdocumentleftcell"/>
                <w:rFonts w:ascii="Saira" w:eastAsia="Saira" w:hAnsi="Saira" w:cs="Saira"/>
                <w:color w:val="FFFFFF"/>
                <w:sz w:val="18"/>
                <w:szCs w:val="18"/>
                <w:shd w:val="clear" w:color="auto" w:fill="auto"/>
              </w:rPr>
            </w:pPr>
            <w:r>
              <w:rPr>
                <w:rStyle w:val="documentdocumentleftcell"/>
                <w:rFonts w:ascii="Saira" w:eastAsia="Saira" w:hAnsi="Saira" w:cs="Saira"/>
                <w:color w:val="FFFFFF"/>
                <w:sz w:val="18"/>
                <w:szCs w:val="18"/>
                <w:shd w:val="clear" w:color="auto" w:fill="auto"/>
              </w:rPr>
              <w:t>Capacité d'adaptation</w:t>
            </w:r>
          </w:p>
          <w:p w14:paraId="14F45521" w14:textId="77777777" w:rsidR="002C4829" w:rsidRDefault="003B3E1A" w:rsidP="003C6F4D">
            <w:pPr>
              <w:pStyle w:val="divdocumentulli"/>
              <w:numPr>
                <w:ilvl w:val="0"/>
                <w:numId w:val="1"/>
              </w:numPr>
              <w:spacing w:line="220" w:lineRule="atLeast"/>
              <w:ind w:left="840" w:right="600" w:hanging="223"/>
              <w:rPr>
                <w:rStyle w:val="documentdocumentleftcell"/>
                <w:rFonts w:ascii="Saira" w:eastAsia="Saira" w:hAnsi="Saira" w:cs="Saira"/>
                <w:color w:val="FFFFFF"/>
                <w:sz w:val="18"/>
                <w:szCs w:val="18"/>
                <w:shd w:val="clear" w:color="auto" w:fill="auto"/>
              </w:rPr>
            </w:pPr>
            <w:r>
              <w:rPr>
                <w:rStyle w:val="documentdocumentleftcell"/>
                <w:rFonts w:ascii="Saira" w:eastAsia="Saira" w:hAnsi="Saira" w:cs="Saira"/>
                <w:color w:val="FFFFFF"/>
                <w:sz w:val="18"/>
                <w:szCs w:val="18"/>
                <w:shd w:val="clear" w:color="auto" w:fill="auto"/>
              </w:rPr>
              <w:t>Curiosité</w:t>
            </w:r>
          </w:p>
          <w:p w14:paraId="7C727F31" w14:textId="77777777" w:rsidR="002C4829" w:rsidRDefault="003B3E1A" w:rsidP="007660AF">
            <w:pPr>
              <w:pStyle w:val="divdocumentulli"/>
              <w:numPr>
                <w:ilvl w:val="0"/>
                <w:numId w:val="2"/>
              </w:numPr>
              <w:spacing w:line="220" w:lineRule="atLeast"/>
              <w:ind w:left="840" w:right="600" w:hanging="223"/>
              <w:jc w:val="both"/>
              <w:rPr>
                <w:rStyle w:val="documentdocumentleftcell"/>
                <w:rFonts w:ascii="Saira" w:eastAsia="Saira" w:hAnsi="Saira" w:cs="Saira"/>
                <w:color w:val="FFFFFF"/>
                <w:sz w:val="18"/>
                <w:szCs w:val="18"/>
                <w:shd w:val="clear" w:color="auto" w:fill="auto"/>
              </w:rPr>
            </w:pPr>
            <w:r>
              <w:rPr>
                <w:rStyle w:val="documentdocumentleftcell"/>
                <w:rFonts w:ascii="Saira" w:eastAsia="Saira" w:hAnsi="Saira" w:cs="Saira"/>
                <w:color w:val="FFFFFF"/>
                <w:sz w:val="18"/>
                <w:szCs w:val="18"/>
                <w:shd w:val="clear" w:color="auto" w:fill="auto"/>
              </w:rPr>
              <w:t>Sens de la communication</w:t>
            </w:r>
          </w:p>
          <w:p w14:paraId="4F868172" w14:textId="77777777" w:rsidR="002C4829" w:rsidRDefault="003B3E1A" w:rsidP="007660AF">
            <w:pPr>
              <w:pStyle w:val="divdocumentulli"/>
              <w:numPr>
                <w:ilvl w:val="0"/>
                <w:numId w:val="2"/>
              </w:numPr>
              <w:spacing w:line="220" w:lineRule="atLeast"/>
              <w:ind w:left="840" w:right="600" w:hanging="223"/>
              <w:jc w:val="both"/>
              <w:rPr>
                <w:rStyle w:val="documentdocumentleftcell"/>
                <w:rFonts w:ascii="Saira" w:eastAsia="Saira" w:hAnsi="Saira" w:cs="Saira"/>
                <w:color w:val="FFFFFF"/>
                <w:sz w:val="18"/>
                <w:szCs w:val="18"/>
                <w:shd w:val="clear" w:color="auto" w:fill="auto"/>
              </w:rPr>
            </w:pPr>
            <w:r>
              <w:rPr>
                <w:rStyle w:val="documentdocumentleftcell"/>
                <w:rFonts w:ascii="Saira" w:eastAsia="Saira" w:hAnsi="Saira" w:cs="Saira"/>
                <w:color w:val="FFFFFF"/>
                <w:sz w:val="18"/>
                <w:szCs w:val="18"/>
                <w:shd w:val="clear" w:color="auto" w:fill="auto"/>
              </w:rPr>
              <w:t>Travail en équipe</w:t>
            </w:r>
          </w:p>
          <w:p w14:paraId="7620DBFC" w14:textId="77777777" w:rsidR="002C4829" w:rsidRDefault="003B3E1A" w:rsidP="007660AF">
            <w:pPr>
              <w:pStyle w:val="divdocumentulli"/>
              <w:numPr>
                <w:ilvl w:val="0"/>
                <w:numId w:val="2"/>
              </w:numPr>
              <w:spacing w:after="300" w:line="220" w:lineRule="atLeast"/>
              <w:ind w:left="840" w:right="600" w:hanging="223"/>
              <w:jc w:val="both"/>
              <w:rPr>
                <w:rStyle w:val="documentdocumentleftcell"/>
                <w:rFonts w:ascii="Saira" w:eastAsia="Saira" w:hAnsi="Saira" w:cs="Saira"/>
                <w:color w:val="FFFFFF"/>
                <w:sz w:val="18"/>
                <w:szCs w:val="18"/>
                <w:shd w:val="clear" w:color="auto" w:fill="auto"/>
              </w:rPr>
            </w:pPr>
            <w:r>
              <w:rPr>
                <w:rStyle w:val="documentdocumentleftcell"/>
                <w:rFonts w:ascii="Saira" w:eastAsia="Saira" w:hAnsi="Saira" w:cs="Saira"/>
                <w:color w:val="FFFFFF"/>
                <w:sz w:val="18"/>
                <w:szCs w:val="18"/>
                <w:shd w:val="clear" w:color="auto" w:fill="auto"/>
              </w:rPr>
              <w:t>Autonomie</w:t>
            </w:r>
          </w:p>
          <w:p w14:paraId="65A45020" w14:textId="77777777" w:rsidR="002C4829" w:rsidRDefault="003B3E1A" w:rsidP="007660AF">
            <w:pPr>
              <w:pStyle w:val="lefttitleborder"/>
              <w:ind w:left="600" w:right="600"/>
              <w:jc w:val="both"/>
              <w:rPr>
                <w:rStyle w:val="documentdocumentleftcell"/>
                <w:rFonts w:ascii="Saira" w:eastAsia="Saira" w:hAnsi="Saira" w:cs="Saira"/>
                <w:color w:val="FFFFFF"/>
                <w:shd w:val="clear" w:color="auto" w:fill="auto"/>
              </w:rPr>
            </w:pPr>
            <w:r>
              <w:rPr>
                <w:rStyle w:val="documentdocumentleftcell"/>
                <w:rFonts w:ascii="Saira" w:eastAsia="Saira" w:hAnsi="Saira" w:cs="Saira"/>
                <w:color w:val="FFFFFF"/>
                <w:shd w:val="clear" w:color="auto" w:fill="auto"/>
              </w:rPr>
              <w:t> </w:t>
            </w:r>
          </w:p>
          <w:p w14:paraId="6BA2C5F2" w14:textId="77777777" w:rsidR="002C4829" w:rsidRPr="008C61DB" w:rsidRDefault="003B3E1A" w:rsidP="007660AF">
            <w:pPr>
              <w:pStyle w:val="documentleft-boxrighttitleborder"/>
              <w:pBdr>
                <w:top w:val="single" w:sz="8" w:space="0" w:color="576D7B"/>
                <w:left w:val="none" w:sz="0" w:space="31" w:color="auto"/>
              </w:pBdr>
              <w:spacing w:line="100" w:lineRule="atLeast"/>
              <w:ind w:left="800" w:right="600"/>
              <w:jc w:val="both"/>
              <w:rPr>
                <w:rStyle w:val="documentdocumentleftcell"/>
                <w:rFonts w:ascii="Saira" w:eastAsia="Saira" w:hAnsi="Saira" w:cs="Saira"/>
                <w:color w:val="FFFFFF"/>
                <w:sz w:val="22"/>
                <w:szCs w:val="22"/>
                <w:shd w:val="clear" w:color="auto" w:fill="auto"/>
              </w:rPr>
            </w:pPr>
            <w:r w:rsidRPr="008C61DB">
              <w:rPr>
                <w:rStyle w:val="documentdocumentleftcell"/>
                <w:rFonts w:ascii="Saira" w:eastAsia="Saira" w:hAnsi="Saira" w:cs="Saira"/>
                <w:color w:val="FFFFFF"/>
                <w:sz w:val="22"/>
                <w:szCs w:val="22"/>
                <w:shd w:val="clear" w:color="auto" w:fill="auto"/>
              </w:rPr>
              <w:t> </w:t>
            </w:r>
          </w:p>
          <w:p w14:paraId="5E90CB73" w14:textId="4C8E1048" w:rsidR="002C4829" w:rsidRPr="008C61DB" w:rsidRDefault="003B3E1A" w:rsidP="007660AF">
            <w:pPr>
              <w:pStyle w:val="documentsectiontitle"/>
              <w:spacing w:line="300" w:lineRule="atLeast"/>
              <w:ind w:left="600" w:right="600"/>
              <w:jc w:val="both"/>
              <w:rPr>
                <w:rStyle w:val="documentdocumentleftcell"/>
                <w:rFonts w:ascii="Saira" w:eastAsia="Saira" w:hAnsi="Saira" w:cs="Saira"/>
                <w:color w:val="FFFFFF"/>
                <w:sz w:val="22"/>
                <w:szCs w:val="22"/>
                <w:shd w:val="clear" w:color="auto" w:fill="auto"/>
              </w:rPr>
            </w:pPr>
            <w:r w:rsidRPr="008C61DB">
              <w:rPr>
                <w:rStyle w:val="documentdocumentleftcell"/>
                <w:rFonts w:ascii="Saira" w:eastAsia="Saira" w:hAnsi="Saira" w:cs="Saira"/>
                <w:color w:val="FFFFFF"/>
                <w:sz w:val="22"/>
                <w:szCs w:val="22"/>
                <w:shd w:val="clear" w:color="auto" w:fill="auto"/>
              </w:rPr>
              <w:t>Centres d'</w:t>
            </w:r>
            <w:r w:rsidR="00AA4153" w:rsidRPr="008C61DB">
              <w:rPr>
                <w:rStyle w:val="documentdocumentleftcell"/>
                <w:rFonts w:ascii="Saira" w:eastAsia="Saira" w:hAnsi="Saira" w:cs="Saira"/>
                <w:color w:val="FFFFFF"/>
                <w:sz w:val="22"/>
                <w:szCs w:val="22"/>
                <w:shd w:val="clear" w:color="auto" w:fill="auto"/>
              </w:rPr>
              <w:t>INTÉRÊT</w:t>
            </w:r>
          </w:p>
          <w:p w14:paraId="73D9E266" w14:textId="77777777" w:rsidR="002C4829" w:rsidRDefault="003B3E1A" w:rsidP="006F4490">
            <w:pPr>
              <w:pStyle w:val="divdocumentulli"/>
              <w:numPr>
                <w:ilvl w:val="0"/>
                <w:numId w:val="3"/>
              </w:numPr>
              <w:pBdr>
                <w:left w:val="none" w:sz="0" w:space="0" w:color="auto"/>
              </w:pBdr>
              <w:spacing w:line="220" w:lineRule="atLeast"/>
              <w:ind w:left="840" w:right="600" w:hanging="223"/>
              <w:rPr>
                <w:rStyle w:val="documentdocumentleftcell"/>
                <w:rFonts w:ascii="Saira" w:eastAsia="Saira" w:hAnsi="Saira" w:cs="Saira"/>
                <w:color w:val="FFFFFF"/>
                <w:sz w:val="18"/>
                <w:szCs w:val="18"/>
                <w:shd w:val="clear" w:color="auto" w:fill="auto"/>
              </w:rPr>
            </w:pPr>
            <w:r>
              <w:rPr>
                <w:rStyle w:val="documentdocumentleftcell"/>
                <w:rFonts w:ascii="Saira" w:eastAsia="Saira" w:hAnsi="Saira" w:cs="Saira"/>
                <w:color w:val="FFFFFF"/>
                <w:sz w:val="18"/>
                <w:szCs w:val="18"/>
                <w:shd w:val="clear" w:color="auto" w:fill="auto"/>
              </w:rPr>
              <w:t>Lecture, webinaire et MOOC dans l'environnement, développement durable, économie circulaire, neurosciences et management.</w:t>
            </w:r>
          </w:p>
          <w:p w14:paraId="08CF6B47" w14:textId="77777777" w:rsidR="002C4829" w:rsidRDefault="003B3E1A" w:rsidP="006F4490">
            <w:pPr>
              <w:pStyle w:val="divdocumentulli"/>
              <w:numPr>
                <w:ilvl w:val="0"/>
                <w:numId w:val="3"/>
              </w:numPr>
              <w:spacing w:line="220" w:lineRule="atLeast"/>
              <w:ind w:left="840" w:right="600" w:hanging="223"/>
              <w:rPr>
                <w:rStyle w:val="documentdocumentleftcell"/>
                <w:rFonts w:ascii="Saira" w:eastAsia="Saira" w:hAnsi="Saira" w:cs="Saira"/>
                <w:color w:val="FFFFFF"/>
                <w:sz w:val="18"/>
                <w:szCs w:val="18"/>
                <w:shd w:val="clear" w:color="auto" w:fill="auto"/>
              </w:rPr>
            </w:pPr>
            <w:r>
              <w:rPr>
                <w:rStyle w:val="documentdocumentleftcell"/>
                <w:rFonts w:ascii="Saira" w:eastAsia="Saira" w:hAnsi="Saira" w:cs="Saira"/>
                <w:color w:val="FFFFFF"/>
                <w:sz w:val="18"/>
                <w:szCs w:val="18"/>
                <w:shd w:val="clear" w:color="auto" w:fill="auto"/>
              </w:rPr>
              <w:t>Danse (Salsa).</w:t>
            </w:r>
          </w:p>
          <w:p w14:paraId="18533EF7" w14:textId="77777777" w:rsidR="002C4829" w:rsidRDefault="003B3E1A" w:rsidP="006F4490">
            <w:pPr>
              <w:pStyle w:val="divdocumentulli"/>
              <w:numPr>
                <w:ilvl w:val="0"/>
                <w:numId w:val="3"/>
              </w:numPr>
              <w:spacing w:after="300" w:line="220" w:lineRule="atLeast"/>
              <w:ind w:left="840" w:right="600" w:hanging="223"/>
              <w:rPr>
                <w:rStyle w:val="documentdocumentleftcell"/>
                <w:rFonts w:ascii="Saira" w:eastAsia="Saira" w:hAnsi="Saira" w:cs="Saira"/>
                <w:color w:val="FFFFFF"/>
                <w:sz w:val="18"/>
                <w:szCs w:val="18"/>
                <w:shd w:val="clear" w:color="auto" w:fill="auto"/>
              </w:rPr>
            </w:pPr>
            <w:r>
              <w:rPr>
                <w:rStyle w:val="documentdocumentleftcell"/>
                <w:rFonts w:ascii="Saira" w:eastAsia="Saira" w:hAnsi="Saira" w:cs="Saira"/>
                <w:color w:val="FFFFFF"/>
                <w:sz w:val="18"/>
                <w:szCs w:val="18"/>
                <w:shd w:val="clear" w:color="auto" w:fill="auto"/>
              </w:rPr>
              <w:t>Modélisme.</w:t>
            </w:r>
          </w:p>
          <w:p w14:paraId="4CA337BC" w14:textId="77777777" w:rsidR="002C4829" w:rsidRPr="00FE6410" w:rsidRDefault="003B3E1A" w:rsidP="007660AF">
            <w:pPr>
              <w:pStyle w:val="lefttitleborder"/>
              <w:ind w:left="600" w:right="600"/>
              <w:jc w:val="both"/>
              <w:rPr>
                <w:rStyle w:val="documentdocumentleftcell"/>
                <w:rFonts w:ascii="Saira" w:eastAsia="Saira" w:hAnsi="Saira" w:cs="Saira"/>
                <w:color w:val="FFFFFF"/>
                <w:sz w:val="6"/>
                <w:szCs w:val="6"/>
                <w:shd w:val="clear" w:color="auto" w:fill="auto"/>
              </w:rPr>
            </w:pPr>
            <w:r>
              <w:rPr>
                <w:rStyle w:val="documentdocumentleftcell"/>
                <w:rFonts w:ascii="Saira" w:eastAsia="Saira" w:hAnsi="Saira" w:cs="Saira"/>
                <w:color w:val="FFFFFF"/>
                <w:shd w:val="clear" w:color="auto" w:fill="auto"/>
              </w:rPr>
              <w:t> </w:t>
            </w:r>
          </w:p>
          <w:p w14:paraId="47A68A78" w14:textId="2B415461" w:rsidR="002C4829" w:rsidRPr="008C61DB" w:rsidRDefault="003B3E1A" w:rsidP="007660AF">
            <w:pPr>
              <w:pStyle w:val="documentsectiontitle"/>
              <w:spacing w:line="300" w:lineRule="atLeast"/>
              <w:ind w:left="600" w:right="600"/>
              <w:jc w:val="both"/>
              <w:rPr>
                <w:rStyle w:val="documentdocumentleftcell"/>
                <w:rFonts w:ascii="Saira" w:eastAsia="Saira" w:hAnsi="Saira" w:cs="Saira"/>
                <w:color w:val="FFFFFF"/>
                <w:sz w:val="22"/>
                <w:szCs w:val="22"/>
                <w:shd w:val="clear" w:color="auto" w:fill="auto"/>
              </w:rPr>
            </w:pPr>
            <w:r w:rsidRPr="008C61DB">
              <w:rPr>
                <w:rStyle w:val="documentdocumentleftcell"/>
                <w:rFonts w:ascii="Saira" w:eastAsia="Saira" w:hAnsi="Saira" w:cs="Saira"/>
                <w:color w:val="FFFFFF"/>
                <w:sz w:val="22"/>
                <w:szCs w:val="22"/>
                <w:shd w:val="clear" w:color="auto" w:fill="auto"/>
              </w:rPr>
              <w:t>Projet r</w:t>
            </w:r>
            <w:r w:rsidR="00AA4153" w:rsidRPr="008C61DB">
              <w:rPr>
                <w:rStyle w:val="documentdocumentleftcell"/>
                <w:rFonts w:ascii="Saira" w:eastAsia="Saira" w:hAnsi="Saira" w:cs="Saira"/>
                <w:color w:val="FFFFFF"/>
                <w:sz w:val="22"/>
                <w:szCs w:val="22"/>
                <w:shd w:val="clear" w:color="auto" w:fill="auto"/>
              </w:rPr>
              <w:t>É</w:t>
            </w:r>
            <w:r w:rsidRPr="008C61DB">
              <w:rPr>
                <w:rStyle w:val="documentdocumentleftcell"/>
                <w:rFonts w:ascii="Saira" w:eastAsia="Saira" w:hAnsi="Saira" w:cs="Saira"/>
                <w:color w:val="FFFFFF"/>
                <w:sz w:val="22"/>
                <w:szCs w:val="22"/>
                <w:shd w:val="clear" w:color="auto" w:fill="auto"/>
              </w:rPr>
              <w:t>alis</w:t>
            </w:r>
            <w:r w:rsidR="00AA4153" w:rsidRPr="008C61DB">
              <w:rPr>
                <w:rStyle w:val="documentdocumentleftcell"/>
                <w:rFonts w:ascii="Saira" w:eastAsia="Saira" w:hAnsi="Saira" w:cs="Saira"/>
                <w:color w:val="FFFFFF"/>
                <w:sz w:val="22"/>
                <w:szCs w:val="22"/>
                <w:shd w:val="clear" w:color="auto" w:fill="auto"/>
              </w:rPr>
              <w:t>É</w:t>
            </w:r>
          </w:p>
          <w:p w14:paraId="5B1AF6D5" w14:textId="729B6C98" w:rsidR="002C4829" w:rsidRDefault="003B3E1A" w:rsidP="006F4490">
            <w:pPr>
              <w:pStyle w:val="p"/>
              <w:spacing w:after="300" w:line="220" w:lineRule="atLeast"/>
              <w:ind w:left="600" w:right="600"/>
              <w:rPr>
                <w:rStyle w:val="documentdocumentleftcell"/>
                <w:rFonts w:ascii="Saira" w:eastAsia="Saira" w:hAnsi="Saira" w:cs="Saira"/>
                <w:color w:val="FFFFFF"/>
                <w:sz w:val="18"/>
                <w:szCs w:val="18"/>
                <w:shd w:val="clear" w:color="auto" w:fill="auto"/>
              </w:rPr>
            </w:pPr>
            <w:r>
              <w:rPr>
                <w:rStyle w:val="documentdocumentleftcell"/>
                <w:rFonts w:ascii="Saira" w:eastAsia="Saira" w:hAnsi="Saira" w:cs="Saira"/>
                <w:color w:val="FFFFFF"/>
                <w:sz w:val="18"/>
                <w:szCs w:val="18"/>
                <w:shd w:val="clear" w:color="auto" w:fill="auto"/>
              </w:rPr>
              <w:t>Réalisation d'un projet de synthèse stratégique « Mission Conseil » constitué d'une analyse macro et micro-environnement, Rh et financière pour une PME de 100 personnes.</w:t>
            </w:r>
          </w:p>
          <w:p w14:paraId="347C3008" w14:textId="77777777" w:rsidR="002C4829" w:rsidRDefault="003B3E1A">
            <w:pPr>
              <w:pStyle w:val="lefttitleborder"/>
              <w:ind w:left="600" w:right="600"/>
              <w:rPr>
                <w:rStyle w:val="documentdocumentleftcell"/>
                <w:rFonts w:ascii="Saira" w:eastAsia="Saira" w:hAnsi="Saira" w:cs="Saira"/>
                <w:color w:val="FFFFFF"/>
                <w:shd w:val="clear" w:color="auto" w:fill="auto"/>
              </w:rPr>
            </w:pPr>
            <w:r>
              <w:rPr>
                <w:rStyle w:val="documentdocumentleftcell"/>
                <w:rFonts w:ascii="Saira" w:eastAsia="Saira" w:hAnsi="Saira" w:cs="Saira"/>
                <w:color w:val="FFFFFF"/>
                <w:shd w:val="clear" w:color="auto" w:fill="auto"/>
              </w:rPr>
              <w:t> </w:t>
            </w:r>
          </w:p>
          <w:p w14:paraId="391D4726" w14:textId="77777777" w:rsidR="002C4829" w:rsidRPr="008C61DB" w:rsidRDefault="003B3E1A">
            <w:pPr>
              <w:pStyle w:val="documentsectiontitle"/>
              <w:spacing w:line="300" w:lineRule="atLeast"/>
              <w:ind w:left="600" w:right="600"/>
              <w:rPr>
                <w:rStyle w:val="documentdocumentleftcell"/>
                <w:rFonts w:ascii="Saira" w:eastAsia="Saira" w:hAnsi="Saira" w:cs="Saira"/>
                <w:color w:val="FFFFFF"/>
                <w:sz w:val="22"/>
                <w:szCs w:val="22"/>
                <w:shd w:val="clear" w:color="auto" w:fill="auto"/>
              </w:rPr>
            </w:pPr>
            <w:r w:rsidRPr="008C61DB">
              <w:rPr>
                <w:rStyle w:val="documentdocumentleftcell"/>
                <w:rFonts w:ascii="Saira" w:eastAsia="Saira" w:hAnsi="Saira" w:cs="Saira"/>
                <w:color w:val="FFFFFF"/>
                <w:sz w:val="22"/>
                <w:szCs w:val="22"/>
                <w:shd w:val="clear" w:color="auto" w:fill="auto"/>
              </w:rPr>
              <w:t>Logiciels</w:t>
            </w:r>
          </w:p>
          <w:p w14:paraId="333F3E5E" w14:textId="77777777" w:rsidR="002C4829" w:rsidRDefault="003B3E1A">
            <w:pPr>
              <w:pStyle w:val="divdocumentulli"/>
              <w:numPr>
                <w:ilvl w:val="0"/>
                <w:numId w:val="4"/>
              </w:numPr>
              <w:pBdr>
                <w:left w:val="none" w:sz="0" w:space="0" w:color="auto"/>
              </w:pBdr>
              <w:spacing w:line="220" w:lineRule="atLeast"/>
              <w:ind w:left="840" w:right="600" w:hanging="223"/>
              <w:rPr>
                <w:rStyle w:val="documentdocumentleftcell"/>
                <w:rFonts w:ascii="Saira" w:eastAsia="Saira" w:hAnsi="Saira" w:cs="Saira"/>
                <w:color w:val="FFFFFF"/>
                <w:sz w:val="18"/>
                <w:szCs w:val="18"/>
                <w:shd w:val="clear" w:color="auto" w:fill="auto"/>
              </w:rPr>
            </w:pPr>
            <w:r>
              <w:rPr>
                <w:rStyle w:val="documentdocumentleftcell"/>
                <w:rFonts w:ascii="Saira" w:eastAsia="Saira" w:hAnsi="Saira" w:cs="Saira"/>
                <w:color w:val="FFFFFF"/>
                <w:sz w:val="18"/>
                <w:szCs w:val="18"/>
                <w:shd w:val="clear" w:color="auto" w:fill="auto"/>
              </w:rPr>
              <w:t>Autocad</w:t>
            </w:r>
          </w:p>
          <w:p w14:paraId="1C487384" w14:textId="77777777" w:rsidR="002C4829" w:rsidRDefault="003B3E1A">
            <w:pPr>
              <w:pStyle w:val="divdocumentulli"/>
              <w:numPr>
                <w:ilvl w:val="0"/>
                <w:numId w:val="4"/>
              </w:numPr>
              <w:spacing w:line="220" w:lineRule="atLeast"/>
              <w:ind w:left="840" w:right="600" w:hanging="223"/>
              <w:rPr>
                <w:rStyle w:val="documentdocumentleftcell"/>
                <w:rFonts w:ascii="Saira" w:eastAsia="Saira" w:hAnsi="Saira" w:cs="Saira"/>
                <w:color w:val="FFFFFF"/>
                <w:sz w:val="18"/>
                <w:szCs w:val="18"/>
                <w:shd w:val="clear" w:color="auto" w:fill="auto"/>
              </w:rPr>
            </w:pPr>
            <w:r>
              <w:rPr>
                <w:rStyle w:val="documentdocumentleftcell"/>
                <w:rFonts w:ascii="Saira" w:eastAsia="Saira" w:hAnsi="Saira" w:cs="Saira"/>
                <w:color w:val="FFFFFF"/>
                <w:sz w:val="18"/>
                <w:szCs w:val="18"/>
                <w:shd w:val="clear" w:color="auto" w:fill="auto"/>
              </w:rPr>
              <w:t>Pack office</w:t>
            </w:r>
          </w:p>
          <w:p w14:paraId="228460DA" w14:textId="77777777" w:rsidR="002C4829" w:rsidRDefault="003B3E1A">
            <w:pPr>
              <w:pStyle w:val="divdocumentulli"/>
              <w:numPr>
                <w:ilvl w:val="0"/>
                <w:numId w:val="4"/>
              </w:numPr>
              <w:spacing w:line="220" w:lineRule="atLeast"/>
              <w:ind w:left="840" w:right="600" w:hanging="223"/>
              <w:rPr>
                <w:rStyle w:val="documentdocumentleftcell"/>
                <w:rFonts w:ascii="Saira" w:eastAsia="Saira" w:hAnsi="Saira" w:cs="Saira"/>
                <w:color w:val="FFFFFF"/>
                <w:sz w:val="18"/>
                <w:szCs w:val="18"/>
                <w:shd w:val="clear" w:color="auto" w:fill="auto"/>
              </w:rPr>
            </w:pPr>
            <w:r>
              <w:rPr>
                <w:rStyle w:val="documentdocumentleftcell"/>
                <w:rFonts w:ascii="Saira" w:eastAsia="Saira" w:hAnsi="Saira" w:cs="Saira"/>
                <w:color w:val="FFFFFF"/>
                <w:sz w:val="18"/>
                <w:szCs w:val="18"/>
                <w:shd w:val="clear" w:color="auto" w:fill="auto"/>
              </w:rPr>
              <w:t>Power BI</w:t>
            </w:r>
          </w:p>
          <w:p w14:paraId="4B845320" w14:textId="77777777" w:rsidR="002C4829" w:rsidRDefault="003B3E1A">
            <w:pPr>
              <w:pStyle w:val="divdocumentulli"/>
              <w:numPr>
                <w:ilvl w:val="0"/>
                <w:numId w:val="4"/>
              </w:numPr>
              <w:spacing w:after="300" w:line="220" w:lineRule="atLeast"/>
              <w:ind w:left="840" w:right="600" w:hanging="223"/>
              <w:rPr>
                <w:rStyle w:val="documentdocumentleftcell"/>
                <w:rFonts w:ascii="Saira" w:eastAsia="Saira" w:hAnsi="Saira" w:cs="Saira"/>
                <w:color w:val="FFFFFF"/>
                <w:sz w:val="18"/>
                <w:szCs w:val="18"/>
                <w:shd w:val="clear" w:color="auto" w:fill="auto"/>
              </w:rPr>
            </w:pPr>
            <w:r>
              <w:rPr>
                <w:rStyle w:val="documentdocumentleftcell"/>
                <w:rFonts w:ascii="Saira" w:eastAsia="Saira" w:hAnsi="Saira" w:cs="Saira"/>
                <w:color w:val="FFFFFF"/>
                <w:sz w:val="18"/>
                <w:szCs w:val="18"/>
                <w:shd w:val="clear" w:color="auto" w:fill="auto"/>
              </w:rPr>
              <w:t>SAP</w:t>
            </w:r>
          </w:p>
          <w:p w14:paraId="2E75DADA" w14:textId="77777777" w:rsidR="002C4829" w:rsidRDefault="002C4829">
            <w:pPr>
              <w:pStyle w:val="documentleft-box"/>
              <w:pBdr>
                <w:left w:val="none" w:sz="0" w:space="0" w:color="auto"/>
                <w:right w:val="none" w:sz="0" w:space="0" w:color="auto"/>
              </w:pBdr>
              <w:shd w:val="clear" w:color="auto" w:fill="auto"/>
              <w:spacing w:line="220" w:lineRule="atLeast"/>
              <w:ind w:left="600" w:right="600"/>
              <w:rPr>
                <w:rStyle w:val="documentleft-boxCharacter"/>
                <w:rFonts w:ascii="Saira" w:eastAsia="Saira" w:hAnsi="Saira" w:cs="Saira"/>
                <w:color w:val="242424"/>
                <w:sz w:val="18"/>
                <w:szCs w:val="18"/>
                <w:shd w:val="clear" w:color="auto" w:fill="auto"/>
              </w:rPr>
            </w:pPr>
          </w:p>
        </w:tc>
        <w:tc>
          <w:tcPr>
            <w:tcW w:w="6946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7A59AA12" w14:textId="510E846D" w:rsidR="002C4829" w:rsidRDefault="006F4F10" w:rsidP="00043DE1">
            <w:pPr>
              <w:pStyle w:val="documentfname"/>
              <w:pBdr>
                <w:left w:val="none" w:sz="0" w:space="31" w:color="auto"/>
              </w:pBdr>
              <w:spacing w:line="680" w:lineRule="exact"/>
              <w:ind w:left="499" w:right="499"/>
              <w:rPr>
                <w:rStyle w:val="documentrightcell"/>
                <w:rFonts w:ascii="Saira" w:eastAsia="Saira" w:hAnsi="Saira" w:cs="Saira"/>
                <w:b/>
                <w:bCs/>
                <w:spacing w:val="10"/>
                <w:sz w:val="72"/>
                <w:szCs w:val="72"/>
              </w:rPr>
            </w:pPr>
            <w:r>
              <w:rPr>
                <w:rFonts w:ascii="Saira" w:eastAsia="Saira" w:hAnsi="Saira" w:cs="Saira"/>
                <w:b/>
                <w:bCs/>
                <w:noProof/>
                <w:color w:val="000000"/>
                <w:spacing w:val="10"/>
                <w:sz w:val="72"/>
                <w:szCs w:val="72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30650C64" wp14:editId="34E8EE66">
                      <wp:simplePos x="0" y="0"/>
                      <wp:positionH relativeFrom="column">
                        <wp:posOffset>2943286</wp:posOffset>
                      </wp:positionH>
                      <wp:positionV relativeFrom="paragraph">
                        <wp:posOffset>-184990</wp:posOffset>
                      </wp:positionV>
                      <wp:extent cx="1478340" cy="1380227"/>
                      <wp:effectExtent l="95250" t="95250" r="102870" b="86995"/>
                      <wp:wrapNone/>
                      <wp:docPr id="2" name="Ellips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78340" cy="1380227"/>
                              </a:xfrm>
                              <a:prstGeom prst="ellipse">
                                <a:avLst/>
                              </a:prstGeom>
                              <a:blipFill dpi="0" rotWithShape="1"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 l="-380" t="-11288" r="-3092" b="-54848"/>
                                </a:stretch>
                              </a:blipFill>
                              <a:ln w="19050">
                                <a:noFill/>
                              </a:ln>
                              <a:effectLst>
                                <a:glow rad="88900">
                                  <a:schemeClr val="tx1">
                                    <a:lumMod val="85000"/>
                                    <a:lumOff val="15000"/>
                                    <a:alpha val="40000"/>
                                  </a:schemeClr>
                                </a:glo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7FD692E" w14:textId="77777777" w:rsidR="006F4F10" w:rsidRPr="006F4F10" w:rsidRDefault="006F4F10" w:rsidP="006F4F10">
                                  <w:pPr>
                                    <w:jc w:val="center"/>
                                    <w:rPr>
                                      <w14:glow w14:rad="0">
                                        <w14:schemeClr w14:val="accent1">
                                          <w14:lumMod w14:val="75000"/>
                                        </w14:schemeClr>
                                      </w14:glow>
                                    </w:rPr>
                                  </w:pPr>
                                </w:p>
                                <w:p w14:paraId="34FB23AA" w14:textId="77777777" w:rsidR="006F4F10" w:rsidRPr="006F4F10" w:rsidRDefault="006F4F10">
                                  <w:pPr>
                                    <w:rPr>
                                      <w14:glow w14:rad="0">
                                        <w14:schemeClr w14:val="accent1"/>
                                      </w14:glow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0650C64" id="Ellipse 2" o:spid="_x0000_s1026" style="position:absolute;left:0;text-align:left;margin-left:231.75pt;margin-top:-14.55pt;width:116.4pt;height:108.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" stroked="f" strokeweight="1.5pt">
                      <v:fill r:id="rId9" o:title="" recolor="t" rotate="t" type="frame"/>
                      <v:textbox>
                        <w:txbxContent>
                          <w:p w14:paraId="37FD692E" w14:textId="77777777" w:rsidR="006F4F10" w:rsidRPr="006F4F10" w:rsidRDefault="006F4F10" w:rsidP="006F4F10">
                            <w:pPr>
                              <w:jc w:val="center"/>
                              <w:rPr>
                                <w14:glow w14:rad="0">
                                  <w14:schemeClr w14:val="accent1">
                                    <w14:lumMod w14:val="75000"/>
                                  </w14:schemeClr>
                                </w14:glow>
                              </w:rPr>
                            </w:pPr>
                          </w:p>
                          <w:p w14:paraId="34FB23AA" w14:textId="77777777" w:rsidR="006F4F10" w:rsidRPr="006F4F10" w:rsidRDefault="006F4F10">
                            <w:pPr>
                              <w:rPr>
                                <w14:glow w14:rad="0">
                                  <w14:schemeClr w14:val="accent1"/>
                                </w14:glow>
                              </w:rPr>
                            </w:pP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3B3E1A">
              <w:rPr>
                <w:rStyle w:val="documentrightcell"/>
                <w:rFonts w:ascii="Saira" w:eastAsia="Saira" w:hAnsi="Saira" w:cs="Saira"/>
                <w:b/>
                <w:bCs/>
                <w:spacing w:val="10"/>
                <w:sz w:val="72"/>
                <w:szCs w:val="72"/>
              </w:rPr>
              <w:t xml:space="preserve">Florent </w:t>
            </w:r>
          </w:p>
          <w:p w14:paraId="5CDE5C50" w14:textId="6F59BFEA" w:rsidR="002C4829" w:rsidRDefault="003B3E1A" w:rsidP="00043DE1">
            <w:pPr>
              <w:pStyle w:val="div"/>
              <w:spacing w:after="120" w:line="640" w:lineRule="exact"/>
              <w:ind w:left="499" w:right="499"/>
              <w:rPr>
                <w:rStyle w:val="documentrightcell"/>
                <w:rFonts w:ascii="Saira" w:eastAsia="Saira" w:hAnsi="Saira" w:cs="Saira"/>
                <w:b/>
                <w:bCs/>
                <w:color w:val="000000"/>
                <w:spacing w:val="10"/>
                <w:sz w:val="72"/>
                <w:szCs w:val="72"/>
              </w:rPr>
            </w:pPr>
            <w:r>
              <w:rPr>
                <w:rStyle w:val="documentrightcell"/>
                <w:rFonts w:ascii="Saira" w:eastAsia="Saira" w:hAnsi="Saira" w:cs="Saira"/>
                <w:b/>
                <w:bCs/>
                <w:color w:val="000000"/>
                <w:spacing w:val="10"/>
                <w:sz w:val="72"/>
                <w:szCs w:val="72"/>
              </w:rPr>
              <w:t>Samuyllo</w:t>
            </w:r>
          </w:p>
          <w:p w14:paraId="6DB0C8B0" w14:textId="4FDC7FCC" w:rsidR="00011C4B" w:rsidRDefault="00011C4B" w:rsidP="00043DE1">
            <w:pPr>
              <w:pStyle w:val="documentresumeTitle"/>
              <w:spacing w:line="200" w:lineRule="atLeast"/>
              <w:ind w:left="561" w:right="499"/>
              <w:rPr>
                <w:rStyle w:val="documentrightcell"/>
                <w:rFonts w:ascii="Saira" w:eastAsia="Saira" w:hAnsi="Saira" w:cs="Saira"/>
                <w:sz w:val="28"/>
                <w:szCs w:val="28"/>
              </w:rPr>
            </w:pPr>
            <w:r w:rsidRPr="00011C4B">
              <w:rPr>
                <w:rStyle w:val="documentrightcell"/>
                <w:rFonts w:ascii="Saira" w:eastAsia="Saira" w:hAnsi="Saira" w:cs="Saira"/>
                <w:sz w:val="28"/>
                <w:szCs w:val="28"/>
              </w:rPr>
              <w:t>ChargÉ de Projet Énergie</w:t>
            </w:r>
          </w:p>
          <w:p w14:paraId="598858EE" w14:textId="19C93DF5" w:rsidR="002C4829" w:rsidRPr="008C61DB" w:rsidRDefault="00011C4B" w:rsidP="00043DE1">
            <w:pPr>
              <w:pStyle w:val="documentresumeTitle"/>
              <w:spacing w:line="200" w:lineRule="atLeast"/>
              <w:ind w:left="561" w:right="499"/>
              <w:rPr>
                <w:rStyle w:val="documentrightcell"/>
                <w:rFonts w:ascii="Saira" w:eastAsia="Saira" w:hAnsi="Saira" w:cs="Saira"/>
                <w:sz w:val="28"/>
                <w:szCs w:val="28"/>
              </w:rPr>
            </w:pPr>
            <w:r w:rsidRPr="00011C4B">
              <w:rPr>
                <w:rStyle w:val="documentrightcell"/>
                <w:rFonts w:ascii="Saira" w:eastAsia="Saira" w:hAnsi="Saira" w:cs="Saira"/>
                <w:sz w:val="28"/>
                <w:szCs w:val="28"/>
              </w:rPr>
              <w:t>et Bâtiment Durables</w:t>
            </w:r>
          </w:p>
          <w:p w14:paraId="7E07C7A0" w14:textId="066F251D" w:rsidR="002C4829" w:rsidRDefault="003B3E1A" w:rsidP="007660AF">
            <w:pPr>
              <w:pStyle w:val="documentright-boxlefttitleborder"/>
              <w:pBdr>
                <w:top w:val="single" w:sz="8" w:space="0" w:color="000000"/>
              </w:pBdr>
              <w:spacing w:line="100" w:lineRule="atLeast"/>
              <w:ind w:left="500" w:right="500"/>
              <w:rPr>
                <w:rStyle w:val="documentrightcell"/>
                <w:rFonts w:ascii="Saira" w:eastAsia="Saira" w:hAnsi="Saira" w:cs="Saira"/>
                <w:color w:val="000000"/>
                <w:sz w:val="10"/>
                <w:szCs w:val="10"/>
              </w:rPr>
            </w:pPr>
            <w:r>
              <w:rPr>
                <w:rStyle w:val="documentrightcell"/>
                <w:rFonts w:ascii="Saira" w:eastAsia="Saira" w:hAnsi="Saira" w:cs="Saira"/>
                <w:color w:val="000000"/>
                <w:sz w:val="10"/>
                <w:szCs w:val="10"/>
              </w:rPr>
              <w:t> </w:t>
            </w:r>
          </w:p>
          <w:p w14:paraId="0B824B06" w14:textId="77777777" w:rsidR="002C4829" w:rsidRDefault="003B3E1A" w:rsidP="007660AF">
            <w:pPr>
              <w:pStyle w:val="documentrighttitleborder"/>
              <w:pBdr>
                <w:top w:val="single" w:sz="8" w:space="0" w:color="576D7B"/>
                <w:left w:val="none" w:sz="0" w:space="31" w:color="auto"/>
              </w:pBdr>
              <w:spacing w:line="100" w:lineRule="atLeast"/>
              <w:ind w:left="700" w:right="500"/>
              <w:rPr>
                <w:rStyle w:val="documentrightcell"/>
                <w:rFonts w:ascii="Saira" w:eastAsia="Saira" w:hAnsi="Saira" w:cs="Saira"/>
                <w:color w:val="000000"/>
                <w:sz w:val="10"/>
                <w:szCs w:val="10"/>
              </w:rPr>
            </w:pPr>
            <w:r>
              <w:rPr>
                <w:rStyle w:val="documentrightcell"/>
                <w:rFonts w:ascii="Saira" w:eastAsia="Saira" w:hAnsi="Saira" w:cs="Saira"/>
                <w:color w:val="000000"/>
                <w:sz w:val="10"/>
                <w:szCs w:val="10"/>
              </w:rPr>
              <w:t> </w:t>
            </w:r>
          </w:p>
          <w:p w14:paraId="2084EF70" w14:textId="5138E68D" w:rsidR="002C4829" w:rsidRPr="007660AF" w:rsidRDefault="003B3E1A" w:rsidP="007660AF">
            <w:pPr>
              <w:pStyle w:val="documentright-boxsectiontitle"/>
              <w:spacing w:line="240" w:lineRule="auto"/>
              <w:ind w:left="499" w:right="499"/>
              <w:rPr>
                <w:rStyle w:val="documentrightcell"/>
                <w:rFonts w:ascii="Saira" w:eastAsia="Saira" w:hAnsi="Saira" w:cs="Saira"/>
                <w:b/>
                <w:bCs/>
                <w:caps/>
                <w:spacing w:val="20"/>
                <w:sz w:val="26"/>
                <w:szCs w:val="26"/>
              </w:rPr>
            </w:pPr>
            <w:r w:rsidRPr="007660AF">
              <w:rPr>
                <w:rStyle w:val="documentrightcell"/>
                <w:rFonts w:ascii="Saira" w:eastAsia="Saira" w:hAnsi="Saira" w:cs="Saira"/>
                <w:b/>
                <w:bCs/>
                <w:caps/>
                <w:spacing w:val="20"/>
                <w:sz w:val="26"/>
                <w:szCs w:val="26"/>
              </w:rPr>
              <w:t>Parcours professionnel</w:t>
            </w:r>
          </w:p>
          <w:p w14:paraId="26E24F64" w14:textId="32A493DC" w:rsidR="002C4829" w:rsidRPr="00F405A7" w:rsidRDefault="003B3E1A" w:rsidP="007660AF">
            <w:pPr>
              <w:pStyle w:val="documentpaddedline"/>
              <w:spacing w:before="120" w:line="220" w:lineRule="atLeast"/>
              <w:ind w:left="499" w:right="499"/>
              <w:jc w:val="both"/>
              <w:rPr>
                <w:rStyle w:val="documentrightcell"/>
                <w:rFonts w:ascii="Saira" w:eastAsia="Saira" w:hAnsi="Saira" w:cs="Saira"/>
                <w:b/>
                <w:bCs/>
                <w:i/>
                <w:iCs/>
                <w:color w:val="000000"/>
                <w:sz w:val="18"/>
                <w:szCs w:val="18"/>
                <w:u w:val="single"/>
              </w:rPr>
            </w:pPr>
            <w:r w:rsidRPr="00F405A7">
              <w:rPr>
                <w:rStyle w:val="span"/>
                <w:rFonts w:ascii="Saira" w:eastAsia="Saira" w:hAnsi="Saira" w:cs="Saira"/>
                <w:b/>
                <w:bCs/>
                <w:i/>
                <w:iCs/>
                <w:color w:val="000000"/>
                <w:sz w:val="18"/>
                <w:szCs w:val="18"/>
                <w:u w:val="single"/>
              </w:rPr>
              <w:t xml:space="preserve">09/2005 - 02/2020 </w:t>
            </w:r>
          </w:p>
          <w:p w14:paraId="530C6F8A" w14:textId="7FA10CD7" w:rsidR="002C4829" w:rsidRDefault="003B3E1A" w:rsidP="00F405A7">
            <w:pPr>
              <w:pStyle w:val="documentpaddedline"/>
              <w:spacing w:line="300" w:lineRule="atLeast"/>
              <w:ind w:left="499" w:right="499"/>
              <w:jc w:val="both"/>
              <w:rPr>
                <w:rStyle w:val="documentrightcell"/>
                <w:rFonts w:ascii="Saira" w:eastAsia="Saira" w:hAnsi="Saira" w:cs="Saira"/>
                <w:color w:val="000000"/>
                <w:sz w:val="18"/>
                <w:szCs w:val="18"/>
              </w:rPr>
            </w:pPr>
            <w:r>
              <w:rPr>
                <w:rStyle w:val="documenttxtBold"/>
                <w:rFonts w:ascii="Saira" w:eastAsia="Saira" w:hAnsi="Saira" w:cs="Saira"/>
                <w:color w:val="000000"/>
                <w:sz w:val="18"/>
                <w:szCs w:val="18"/>
              </w:rPr>
              <w:t>HITACHI, Ferroviaire, 200 collaborateurs</w:t>
            </w:r>
            <w:r>
              <w:rPr>
                <w:rStyle w:val="span"/>
                <w:rFonts w:ascii="Saira" w:eastAsia="Saira" w:hAnsi="Saira" w:cs="Saira"/>
                <w:color w:val="000000"/>
                <w:sz w:val="18"/>
                <w:szCs w:val="18"/>
              </w:rPr>
              <w:t xml:space="preserve"> |</w:t>
            </w:r>
            <w:r>
              <w:rPr>
                <w:rStyle w:val="documentrightcell"/>
                <w:rFonts w:ascii="Saira" w:eastAsia="Saira" w:hAnsi="Saira" w:cs="Saira"/>
                <w:color w:val="000000"/>
                <w:sz w:val="18"/>
                <w:szCs w:val="18"/>
              </w:rPr>
              <w:t xml:space="preserve"> </w:t>
            </w:r>
            <w:r>
              <w:rPr>
                <w:rStyle w:val="span"/>
                <w:rFonts w:ascii="Saira" w:eastAsia="Saira" w:hAnsi="Saira" w:cs="Saira"/>
                <w:color w:val="000000"/>
                <w:sz w:val="18"/>
                <w:szCs w:val="18"/>
              </w:rPr>
              <w:t>RIOM |</w:t>
            </w:r>
            <w:r>
              <w:rPr>
                <w:rStyle w:val="documentrightcell"/>
                <w:rFonts w:ascii="Saira" w:eastAsia="Saira" w:hAnsi="Saira" w:cs="Saira"/>
                <w:color w:val="000000"/>
                <w:sz w:val="18"/>
                <w:szCs w:val="18"/>
              </w:rPr>
              <w:t xml:space="preserve"> </w:t>
            </w:r>
            <w:r>
              <w:rPr>
                <w:rStyle w:val="span"/>
                <w:rFonts w:ascii="Saira" w:eastAsia="Saira" w:hAnsi="Saira" w:cs="Saira"/>
                <w:color w:val="000000"/>
                <w:sz w:val="18"/>
                <w:szCs w:val="18"/>
              </w:rPr>
              <w:t>CDI</w:t>
            </w:r>
          </w:p>
          <w:p w14:paraId="1F1FF486" w14:textId="28C4D942" w:rsidR="002C4829" w:rsidRDefault="003B3E1A" w:rsidP="007660AF">
            <w:pPr>
              <w:pStyle w:val="documentpaddedline"/>
              <w:spacing w:line="220" w:lineRule="atLeast"/>
              <w:ind w:left="500" w:right="500"/>
              <w:jc w:val="both"/>
              <w:rPr>
                <w:rStyle w:val="documentrightcell"/>
                <w:rFonts w:ascii="Saira" w:eastAsia="Saira" w:hAnsi="Saira" w:cs="Saira"/>
                <w:color w:val="000000"/>
                <w:sz w:val="18"/>
                <w:szCs w:val="18"/>
              </w:rPr>
            </w:pPr>
            <w:r>
              <w:rPr>
                <w:rStyle w:val="span"/>
                <w:rFonts w:ascii="Saira" w:eastAsia="Saira" w:hAnsi="Saira" w:cs="Saira"/>
                <w:color w:val="000000"/>
                <w:sz w:val="18"/>
                <w:szCs w:val="18"/>
              </w:rPr>
              <w:t>Dessinateur d'études électrotechnique - Niveau V</w:t>
            </w:r>
          </w:p>
          <w:p w14:paraId="27F48808" w14:textId="3AF36680" w:rsidR="002C4829" w:rsidRDefault="003B3E1A" w:rsidP="007660AF">
            <w:pPr>
              <w:pStyle w:val="p"/>
              <w:spacing w:line="220" w:lineRule="atLeast"/>
              <w:ind w:left="500" w:right="500"/>
              <w:jc w:val="both"/>
              <w:rPr>
                <w:rStyle w:val="span"/>
                <w:rFonts w:ascii="Saira" w:eastAsia="Saira" w:hAnsi="Saira" w:cs="Saira"/>
                <w:color w:val="000000"/>
                <w:sz w:val="18"/>
                <w:szCs w:val="18"/>
              </w:rPr>
            </w:pPr>
            <w:r>
              <w:rPr>
                <w:rStyle w:val="u"/>
                <w:rFonts w:ascii="Saira" w:eastAsia="Saira" w:hAnsi="Saira" w:cs="Saira"/>
                <w:color w:val="000000"/>
                <w:sz w:val="18"/>
                <w:szCs w:val="18"/>
                <w:u w:val="single" w:color="000000"/>
              </w:rPr>
              <w:t>Service prototype 8 ans :</w:t>
            </w:r>
          </w:p>
          <w:p w14:paraId="6B135C17" w14:textId="4D970E65" w:rsidR="002C4829" w:rsidRDefault="003B3E1A" w:rsidP="00A7755E">
            <w:pPr>
              <w:pStyle w:val="divdocumentulli"/>
              <w:numPr>
                <w:ilvl w:val="0"/>
                <w:numId w:val="5"/>
              </w:numPr>
              <w:spacing w:line="220" w:lineRule="atLeast"/>
              <w:ind w:left="740" w:right="500" w:hanging="223"/>
              <w:jc w:val="both"/>
              <w:rPr>
                <w:rStyle w:val="span"/>
                <w:rFonts w:ascii="Saira" w:eastAsia="Saira" w:hAnsi="Saira" w:cs="Saira"/>
                <w:color w:val="000000"/>
                <w:sz w:val="18"/>
                <w:szCs w:val="18"/>
              </w:rPr>
            </w:pPr>
            <w:r>
              <w:rPr>
                <w:rStyle w:val="span"/>
                <w:rFonts w:ascii="Saira" w:eastAsia="Saira" w:hAnsi="Saira" w:cs="Saira"/>
                <w:color w:val="000000"/>
                <w:sz w:val="18"/>
                <w:szCs w:val="18"/>
              </w:rPr>
              <w:t>Concevoir des armoires prototypes embarquées bord TGV, suivre et faire évoluer les nomenclatures, les schémas, les plans de détails et de sous-ensembles</w:t>
            </w:r>
            <w:r w:rsidR="007660AF">
              <w:rPr>
                <w:rStyle w:val="span"/>
                <w:rFonts w:ascii="Saira" w:eastAsia="Saira" w:hAnsi="Saira" w:cs="Saira"/>
                <w:color w:val="000000"/>
                <w:sz w:val="18"/>
                <w:szCs w:val="18"/>
              </w:rPr>
              <w:t xml:space="preserve">, pour </w:t>
            </w:r>
            <w:r w:rsidR="004F7959">
              <w:rPr>
                <w:rStyle w:val="span"/>
                <w:rFonts w:ascii="Saira" w:eastAsia="Saira" w:hAnsi="Saira" w:cs="Saira"/>
                <w:color w:val="000000"/>
                <w:sz w:val="18"/>
                <w:szCs w:val="18"/>
              </w:rPr>
              <w:t>la</w:t>
            </w:r>
            <w:r w:rsidR="007660AF">
              <w:rPr>
                <w:rStyle w:val="span"/>
                <w:rFonts w:ascii="Saira" w:eastAsia="Saira" w:hAnsi="Saira" w:cs="Saira"/>
                <w:color w:val="000000"/>
                <w:sz w:val="18"/>
                <w:szCs w:val="18"/>
              </w:rPr>
              <w:t xml:space="preserve"> fabrication</w:t>
            </w:r>
            <w:r w:rsidR="004F7959">
              <w:rPr>
                <w:rStyle w:val="span"/>
                <w:rFonts w:ascii="Saira" w:eastAsia="Saira" w:hAnsi="Saira" w:cs="Saira"/>
                <w:color w:val="000000"/>
                <w:sz w:val="18"/>
                <w:szCs w:val="18"/>
              </w:rPr>
              <w:t xml:space="preserve"> en petites</w:t>
            </w:r>
            <w:r w:rsidR="007660AF">
              <w:rPr>
                <w:rStyle w:val="span"/>
                <w:rFonts w:ascii="Saira" w:eastAsia="Saira" w:hAnsi="Saira" w:cs="Saira"/>
                <w:color w:val="000000"/>
                <w:sz w:val="18"/>
                <w:szCs w:val="18"/>
              </w:rPr>
              <w:t xml:space="preserve"> série</w:t>
            </w:r>
            <w:r w:rsidR="004F7959">
              <w:rPr>
                <w:rStyle w:val="span"/>
                <w:rFonts w:ascii="Saira" w:eastAsia="Saira" w:hAnsi="Saira" w:cs="Saira"/>
                <w:color w:val="000000"/>
                <w:sz w:val="18"/>
                <w:szCs w:val="18"/>
              </w:rPr>
              <w:t>s</w:t>
            </w:r>
            <w:r>
              <w:rPr>
                <w:rStyle w:val="span"/>
                <w:rFonts w:ascii="Saira" w:eastAsia="Saira" w:hAnsi="Saira" w:cs="Saira"/>
                <w:color w:val="000000"/>
                <w:sz w:val="18"/>
                <w:szCs w:val="18"/>
              </w:rPr>
              <w:t>.</w:t>
            </w:r>
          </w:p>
          <w:p w14:paraId="60C0DF9B" w14:textId="77777777" w:rsidR="002C4829" w:rsidRDefault="003B3E1A" w:rsidP="007660AF">
            <w:pPr>
              <w:pStyle w:val="divdocumentulli"/>
              <w:numPr>
                <w:ilvl w:val="0"/>
                <w:numId w:val="5"/>
              </w:numPr>
              <w:spacing w:line="220" w:lineRule="atLeast"/>
              <w:ind w:left="740" w:right="500" w:hanging="223"/>
              <w:jc w:val="both"/>
              <w:rPr>
                <w:rStyle w:val="span"/>
                <w:rFonts w:ascii="Saira" w:eastAsia="Saira" w:hAnsi="Saira" w:cs="Saira"/>
                <w:color w:val="000000"/>
                <w:sz w:val="18"/>
                <w:szCs w:val="18"/>
              </w:rPr>
            </w:pPr>
            <w:r>
              <w:rPr>
                <w:rStyle w:val="span"/>
                <w:rFonts w:ascii="Saira" w:eastAsia="Saira" w:hAnsi="Saira" w:cs="Saira"/>
                <w:color w:val="000000"/>
                <w:sz w:val="18"/>
                <w:szCs w:val="18"/>
              </w:rPr>
              <w:t>Analyser et concevoir un cahier des charges.</w:t>
            </w:r>
          </w:p>
          <w:p w14:paraId="624F23E2" w14:textId="77777777" w:rsidR="002C4829" w:rsidRDefault="003B3E1A" w:rsidP="007660AF">
            <w:pPr>
              <w:pStyle w:val="divdocumentulli"/>
              <w:numPr>
                <w:ilvl w:val="0"/>
                <w:numId w:val="5"/>
              </w:numPr>
              <w:spacing w:line="220" w:lineRule="atLeast"/>
              <w:ind w:left="740" w:right="500" w:hanging="223"/>
              <w:jc w:val="both"/>
              <w:rPr>
                <w:rStyle w:val="span"/>
                <w:rFonts w:ascii="Saira" w:eastAsia="Saira" w:hAnsi="Saira" w:cs="Saira"/>
                <w:color w:val="000000"/>
                <w:sz w:val="18"/>
                <w:szCs w:val="18"/>
              </w:rPr>
            </w:pPr>
            <w:r>
              <w:rPr>
                <w:rStyle w:val="span"/>
                <w:rFonts w:ascii="Saira" w:eastAsia="Saira" w:hAnsi="Saira" w:cs="Saira"/>
                <w:color w:val="000000"/>
                <w:sz w:val="18"/>
                <w:szCs w:val="18"/>
              </w:rPr>
              <w:t>Vérifier la conformité d'une prestation avec un cahier des charges.</w:t>
            </w:r>
          </w:p>
          <w:p w14:paraId="1120887F" w14:textId="77777777" w:rsidR="002C4829" w:rsidRDefault="003B3E1A" w:rsidP="007660AF">
            <w:pPr>
              <w:pStyle w:val="divdocumentulli"/>
              <w:numPr>
                <w:ilvl w:val="0"/>
                <w:numId w:val="5"/>
              </w:numPr>
              <w:spacing w:line="220" w:lineRule="atLeast"/>
              <w:ind w:left="740" w:right="500" w:hanging="223"/>
              <w:jc w:val="both"/>
              <w:rPr>
                <w:rStyle w:val="span"/>
                <w:rFonts w:ascii="Saira" w:eastAsia="Saira" w:hAnsi="Saira" w:cs="Saira"/>
                <w:color w:val="000000"/>
                <w:sz w:val="18"/>
                <w:szCs w:val="18"/>
              </w:rPr>
            </w:pPr>
            <w:r>
              <w:rPr>
                <w:rStyle w:val="span"/>
                <w:rFonts w:ascii="Saira" w:eastAsia="Saira" w:hAnsi="Saira" w:cs="Saira"/>
                <w:color w:val="000000"/>
                <w:sz w:val="18"/>
                <w:szCs w:val="18"/>
              </w:rPr>
              <w:t>Consulter des fournisseurs, sous-traitants, prestataires.</w:t>
            </w:r>
          </w:p>
          <w:p w14:paraId="28211920" w14:textId="77777777" w:rsidR="002C4829" w:rsidRDefault="003B3E1A" w:rsidP="007660AF">
            <w:pPr>
              <w:pStyle w:val="divdocumentulli"/>
              <w:numPr>
                <w:ilvl w:val="0"/>
                <w:numId w:val="5"/>
              </w:numPr>
              <w:spacing w:line="220" w:lineRule="atLeast"/>
              <w:ind w:left="740" w:right="500" w:hanging="223"/>
              <w:jc w:val="both"/>
              <w:rPr>
                <w:rStyle w:val="span"/>
                <w:rFonts w:ascii="Saira" w:eastAsia="Saira" w:hAnsi="Saira" w:cs="Saira"/>
                <w:color w:val="000000"/>
                <w:sz w:val="18"/>
                <w:szCs w:val="18"/>
              </w:rPr>
            </w:pPr>
            <w:r>
              <w:rPr>
                <w:rStyle w:val="span"/>
                <w:rFonts w:ascii="Saira" w:eastAsia="Saira" w:hAnsi="Saira" w:cs="Saira"/>
                <w:color w:val="000000"/>
                <w:sz w:val="18"/>
                <w:szCs w:val="18"/>
              </w:rPr>
              <w:t>Coordonner l'activité d'une équipe de quatre câbleurs.</w:t>
            </w:r>
          </w:p>
          <w:p w14:paraId="18CDA1D1" w14:textId="77777777" w:rsidR="002C4829" w:rsidRDefault="003B3E1A" w:rsidP="007660AF">
            <w:pPr>
              <w:pStyle w:val="p"/>
              <w:spacing w:line="320" w:lineRule="atLeast"/>
              <w:ind w:left="499" w:right="499"/>
              <w:jc w:val="both"/>
              <w:rPr>
                <w:rStyle w:val="span"/>
                <w:rFonts w:ascii="Saira" w:eastAsia="Saira" w:hAnsi="Saira" w:cs="Saira"/>
                <w:color w:val="000000"/>
                <w:sz w:val="18"/>
                <w:szCs w:val="18"/>
              </w:rPr>
            </w:pPr>
            <w:r>
              <w:rPr>
                <w:rStyle w:val="u"/>
                <w:rFonts w:ascii="Saira" w:eastAsia="Saira" w:hAnsi="Saira" w:cs="Saira"/>
                <w:color w:val="000000"/>
                <w:sz w:val="18"/>
                <w:szCs w:val="18"/>
                <w:u w:val="single" w:color="000000"/>
              </w:rPr>
              <w:t>Service paramétrage 7 ans :</w:t>
            </w:r>
          </w:p>
          <w:p w14:paraId="23C58374" w14:textId="77777777" w:rsidR="002C4829" w:rsidRDefault="003B3E1A" w:rsidP="00A7755E">
            <w:pPr>
              <w:pStyle w:val="divdocumentulli"/>
              <w:numPr>
                <w:ilvl w:val="0"/>
                <w:numId w:val="6"/>
              </w:numPr>
              <w:spacing w:line="220" w:lineRule="atLeast"/>
              <w:ind w:left="740" w:right="500" w:hanging="223"/>
              <w:jc w:val="both"/>
              <w:rPr>
                <w:rStyle w:val="span"/>
                <w:rFonts w:ascii="Saira" w:eastAsia="Saira" w:hAnsi="Saira" w:cs="Saira"/>
                <w:color w:val="000000"/>
                <w:sz w:val="18"/>
                <w:szCs w:val="18"/>
              </w:rPr>
            </w:pPr>
            <w:r>
              <w:rPr>
                <w:rStyle w:val="span"/>
                <w:rFonts w:ascii="Saira" w:eastAsia="Saira" w:hAnsi="Saira" w:cs="Saira"/>
                <w:color w:val="000000"/>
                <w:sz w:val="18"/>
                <w:szCs w:val="18"/>
              </w:rPr>
              <w:t>Paramétrage signalisation de type P.A.I et S.E.I TVM.</w:t>
            </w:r>
          </w:p>
          <w:p w14:paraId="6B50B947" w14:textId="77777777" w:rsidR="002C4829" w:rsidRDefault="003B3E1A" w:rsidP="007660AF">
            <w:pPr>
              <w:pStyle w:val="divdocumentulli"/>
              <w:numPr>
                <w:ilvl w:val="0"/>
                <w:numId w:val="6"/>
              </w:numPr>
              <w:spacing w:line="220" w:lineRule="atLeast"/>
              <w:ind w:left="740" w:right="500" w:hanging="223"/>
              <w:jc w:val="both"/>
              <w:rPr>
                <w:rStyle w:val="span"/>
                <w:rFonts w:ascii="Saira" w:eastAsia="Saira" w:hAnsi="Saira" w:cs="Saira"/>
                <w:color w:val="000000"/>
                <w:sz w:val="18"/>
                <w:szCs w:val="18"/>
              </w:rPr>
            </w:pPr>
            <w:r>
              <w:rPr>
                <w:rStyle w:val="span"/>
                <w:rFonts w:ascii="Saira" w:eastAsia="Saira" w:hAnsi="Saira" w:cs="Saira"/>
                <w:color w:val="000000"/>
                <w:sz w:val="18"/>
                <w:szCs w:val="18"/>
              </w:rPr>
              <w:t>Animer une formation en signalisation PAI pour le client ONCF.</w:t>
            </w:r>
          </w:p>
          <w:p w14:paraId="53FAA286" w14:textId="0D8A4939" w:rsidR="002C4829" w:rsidRPr="00F405A7" w:rsidRDefault="003B3E1A" w:rsidP="00F405A7">
            <w:pPr>
              <w:pStyle w:val="paragraphpadding"/>
              <w:spacing w:line="300" w:lineRule="atLeast"/>
              <w:ind w:left="499" w:right="499"/>
              <w:jc w:val="both"/>
              <w:rPr>
                <w:rStyle w:val="span"/>
                <w:rFonts w:ascii="Saira" w:eastAsia="Saira" w:hAnsi="Saira" w:cs="Saira"/>
                <w:b/>
                <w:bCs/>
                <w:i/>
                <w:iCs/>
                <w:color w:val="000000"/>
                <w:sz w:val="18"/>
                <w:szCs w:val="18"/>
                <w:u w:val="single"/>
              </w:rPr>
            </w:pPr>
            <w:r w:rsidRPr="00F405A7">
              <w:rPr>
                <w:rStyle w:val="span"/>
                <w:rFonts w:ascii="Saira" w:eastAsia="Saira" w:hAnsi="Saira" w:cs="Saira"/>
                <w:b/>
                <w:bCs/>
                <w:i/>
                <w:iCs/>
                <w:color w:val="000000"/>
                <w:sz w:val="18"/>
                <w:szCs w:val="18"/>
                <w:u w:val="single"/>
              </w:rPr>
              <w:t xml:space="preserve">01/2003 - 09/2005 </w:t>
            </w:r>
          </w:p>
          <w:p w14:paraId="5139DCD3" w14:textId="77777777" w:rsidR="002C4829" w:rsidRDefault="003B3E1A" w:rsidP="00F405A7">
            <w:pPr>
              <w:pStyle w:val="documentpaddedline"/>
              <w:spacing w:line="300" w:lineRule="atLeast"/>
              <w:ind w:left="499" w:right="499"/>
              <w:jc w:val="both"/>
              <w:rPr>
                <w:rStyle w:val="documentrightcell"/>
                <w:rFonts w:ascii="Saira" w:eastAsia="Saira" w:hAnsi="Saira" w:cs="Saira"/>
                <w:color w:val="000000"/>
                <w:sz w:val="18"/>
                <w:szCs w:val="18"/>
              </w:rPr>
            </w:pPr>
            <w:r>
              <w:rPr>
                <w:rStyle w:val="documenttxtBold"/>
                <w:rFonts w:ascii="Saira" w:eastAsia="Saira" w:hAnsi="Saira" w:cs="Saira"/>
                <w:color w:val="000000"/>
                <w:sz w:val="18"/>
                <w:szCs w:val="18"/>
              </w:rPr>
              <w:t>A.P.I, Industriel, 50 Collaborateurs</w:t>
            </w:r>
            <w:r>
              <w:rPr>
                <w:rStyle w:val="span"/>
                <w:rFonts w:ascii="Saira" w:eastAsia="Saira" w:hAnsi="Saira" w:cs="Saira"/>
                <w:color w:val="000000"/>
                <w:sz w:val="18"/>
                <w:szCs w:val="18"/>
              </w:rPr>
              <w:t xml:space="preserve"> |</w:t>
            </w:r>
            <w:r>
              <w:rPr>
                <w:rStyle w:val="documentrightcell"/>
                <w:rFonts w:ascii="Saira" w:eastAsia="Saira" w:hAnsi="Saira" w:cs="Saira"/>
                <w:color w:val="000000"/>
                <w:sz w:val="18"/>
                <w:szCs w:val="18"/>
              </w:rPr>
              <w:t xml:space="preserve"> </w:t>
            </w:r>
            <w:r>
              <w:rPr>
                <w:rStyle w:val="span"/>
                <w:rFonts w:ascii="Saira" w:eastAsia="Saira" w:hAnsi="Saira" w:cs="Saira"/>
                <w:color w:val="000000"/>
                <w:sz w:val="18"/>
                <w:szCs w:val="18"/>
              </w:rPr>
              <w:t>Chamalières |</w:t>
            </w:r>
            <w:r>
              <w:rPr>
                <w:rStyle w:val="documentrightcell"/>
                <w:rFonts w:ascii="Saira" w:eastAsia="Saira" w:hAnsi="Saira" w:cs="Saira"/>
                <w:color w:val="000000"/>
                <w:sz w:val="18"/>
                <w:szCs w:val="18"/>
              </w:rPr>
              <w:t xml:space="preserve"> </w:t>
            </w:r>
            <w:r>
              <w:rPr>
                <w:rStyle w:val="span"/>
                <w:rFonts w:ascii="Saira" w:eastAsia="Saira" w:hAnsi="Saira" w:cs="Saira"/>
                <w:color w:val="000000"/>
                <w:sz w:val="18"/>
                <w:szCs w:val="18"/>
              </w:rPr>
              <w:t>CDI</w:t>
            </w:r>
          </w:p>
          <w:p w14:paraId="33D964F1" w14:textId="77777777" w:rsidR="002C4829" w:rsidRDefault="003B3E1A" w:rsidP="00502706">
            <w:pPr>
              <w:pStyle w:val="documentpaddedline"/>
              <w:spacing w:line="220" w:lineRule="atLeast"/>
              <w:ind w:left="500" w:right="499"/>
              <w:jc w:val="both"/>
              <w:rPr>
                <w:rStyle w:val="documentrightcell"/>
                <w:rFonts w:ascii="Saira" w:eastAsia="Saira" w:hAnsi="Saira" w:cs="Saira"/>
                <w:color w:val="000000"/>
                <w:sz w:val="18"/>
                <w:szCs w:val="18"/>
              </w:rPr>
            </w:pPr>
            <w:r>
              <w:rPr>
                <w:rStyle w:val="span"/>
                <w:rFonts w:ascii="Saira" w:eastAsia="Saira" w:hAnsi="Saira" w:cs="Saira"/>
                <w:color w:val="000000"/>
                <w:sz w:val="18"/>
                <w:szCs w:val="18"/>
              </w:rPr>
              <w:t>Dessinateur d'études électrotechnique - Niveau IV</w:t>
            </w:r>
          </w:p>
          <w:p w14:paraId="360246AC" w14:textId="77777777" w:rsidR="002C4829" w:rsidRDefault="003B3E1A" w:rsidP="00502706">
            <w:pPr>
              <w:pStyle w:val="divdocumentulli"/>
              <w:numPr>
                <w:ilvl w:val="0"/>
                <w:numId w:val="7"/>
              </w:numPr>
              <w:spacing w:line="220" w:lineRule="atLeast"/>
              <w:ind w:left="740" w:right="499" w:hanging="223"/>
              <w:jc w:val="both"/>
              <w:rPr>
                <w:rStyle w:val="span"/>
                <w:rFonts w:ascii="Saira" w:eastAsia="Saira" w:hAnsi="Saira" w:cs="Saira"/>
                <w:color w:val="000000"/>
                <w:sz w:val="18"/>
                <w:szCs w:val="18"/>
              </w:rPr>
            </w:pPr>
            <w:r>
              <w:rPr>
                <w:rStyle w:val="span"/>
                <w:rFonts w:ascii="Saira" w:eastAsia="Saira" w:hAnsi="Saira" w:cs="Saira"/>
                <w:color w:val="000000"/>
                <w:sz w:val="18"/>
                <w:szCs w:val="18"/>
              </w:rPr>
              <w:t>Réaliser des études électriques et pneumatiques pour des lignes de production Michelin.</w:t>
            </w:r>
          </w:p>
          <w:p w14:paraId="105DF527" w14:textId="77777777" w:rsidR="002C4829" w:rsidRDefault="003B3E1A" w:rsidP="007660AF">
            <w:pPr>
              <w:pStyle w:val="divdocumentulli"/>
              <w:numPr>
                <w:ilvl w:val="0"/>
                <w:numId w:val="7"/>
              </w:numPr>
              <w:spacing w:line="220" w:lineRule="atLeast"/>
              <w:ind w:left="740" w:right="500" w:hanging="223"/>
              <w:jc w:val="both"/>
              <w:rPr>
                <w:rStyle w:val="span"/>
                <w:rFonts w:ascii="Saira" w:eastAsia="Saira" w:hAnsi="Saira" w:cs="Saira"/>
                <w:color w:val="000000"/>
                <w:sz w:val="18"/>
                <w:szCs w:val="18"/>
              </w:rPr>
            </w:pPr>
            <w:r>
              <w:rPr>
                <w:rStyle w:val="span"/>
                <w:rFonts w:ascii="Saira" w:eastAsia="Saira" w:hAnsi="Saira" w:cs="Saira"/>
                <w:color w:val="000000"/>
                <w:sz w:val="18"/>
                <w:szCs w:val="18"/>
              </w:rPr>
              <w:t>Conception et Dessin Assistés par Ordinateur (CAO/DAO).</w:t>
            </w:r>
          </w:p>
          <w:p w14:paraId="32C317C8" w14:textId="77777777" w:rsidR="002C4829" w:rsidRPr="00F405A7" w:rsidRDefault="003B3E1A" w:rsidP="00F405A7">
            <w:pPr>
              <w:pStyle w:val="documentpaddedline"/>
              <w:spacing w:line="300" w:lineRule="atLeast"/>
              <w:ind w:left="500" w:right="500"/>
              <w:jc w:val="both"/>
              <w:rPr>
                <w:rStyle w:val="span"/>
                <w:rFonts w:ascii="Saira" w:eastAsia="Saira" w:hAnsi="Saira" w:cs="Saira"/>
                <w:b/>
                <w:bCs/>
                <w:i/>
                <w:iCs/>
                <w:color w:val="000000"/>
                <w:sz w:val="18"/>
                <w:szCs w:val="18"/>
                <w:u w:val="single"/>
              </w:rPr>
            </w:pPr>
            <w:r w:rsidRPr="00F405A7">
              <w:rPr>
                <w:rStyle w:val="span"/>
                <w:rFonts w:ascii="Saira" w:eastAsia="Saira" w:hAnsi="Saira" w:cs="Saira"/>
                <w:b/>
                <w:bCs/>
                <w:i/>
                <w:iCs/>
                <w:color w:val="000000"/>
                <w:sz w:val="18"/>
                <w:szCs w:val="18"/>
                <w:u w:val="single"/>
              </w:rPr>
              <w:t xml:space="preserve">01/2002 - 01/2003 </w:t>
            </w:r>
          </w:p>
          <w:p w14:paraId="0174172C" w14:textId="77777777" w:rsidR="002C4829" w:rsidRDefault="003B3E1A" w:rsidP="00F405A7">
            <w:pPr>
              <w:pStyle w:val="documentpaddedline"/>
              <w:spacing w:line="300" w:lineRule="atLeast"/>
              <w:ind w:left="499" w:right="499"/>
              <w:jc w:val="both"/>
              <w:rPr>
                <w:rStyle w:val="documentrightcell"/>
                <w:rFonts w:ascii="Saira" w:eastAsia="Saira" w:hAnsi="Saira" w:cs="Saira"/>
                <w:color w:val="000000"/>
                <w:sz w:val="18"/>
                <w:szCs w:val="18"/>
              </w:rPr>
            </w:pPr>
            <w:r>
              <w:rPr>
                <w:rStyle w:val="documenttxtBold"/>
                <w:rFonts w:ascii="Saira" w:eastAsia="Saira" w:hAnsi="Saira" w:cs="Saira"/>
                <w:color w:val="000000"/>
                <w:sz w:val="18"/>
                <w:szCs w:val="18"/>
              </w:rPr>
              <w:t>CEGELEC, Tertiaire, 40 collaborateurs</w:t>
            </w:r>
            <w:r>
              <w:rPr>
                <w:rStyle w:val="span"/>
                <w:rFonts w:ascii="Saira" w:eastAsia="Saira" w:hAnsi="Saira" w:cs="Saira"/>
                <w:color w:val="000000"/>
                <w:sz w:val="18"/>
                <w:szCs w:val="18"/>
              </w:rPr>
              <w:t xml:space="preserve"> |</w:t>
            </w:r>
            <w:r>
              <w:rPr>
                <w:rStyle w:val="documentrightcell"/>
                <w:rFonts w:ascii="Saira" w:eastAsia="Saira" w:hAnsi="Saira" w:cs="Saira"/>
                <w:color w:val="000000"/>
                <w:sz w:val="18"/>
                <w:szCs w:val="18"/>
              </w:rPr>
              <w:t xml:space="preserve"> </w:t>
            </w:r>
            <w:r>
              <w:rPr>
                <w:rStyle w:val="span"/>
                <w:rFonts w:ascii="Saira" w:eastAsia="Saira" w:hAnsi="Saira" w:cs="Saira"/>
                <w:color w:val="000000"/>
                <w:sz w:val="18"/>
                <w:szCs w:val="18"/>
              </w:rPr>
              <w:t>Clermont-Ferrand |</w:t>
            </w:r>
            <w:r>
              <w:rPr>
                <w:rStyle w:val="documentrightcell"/>
                <w:rFonts w:ascii="Saira" w:eastAsia="Saira" w:hAnsi="Saira" w:cs="Saira"/>
                <w:color w:val="000000"/>
                <w:sz w:val="18"/>
                <w:szCs w:val="18"/>
              </w:rPr>
              <w:t xml:space="preserve"> </w:t>
            </w:r>
            <w:r>
              <w:rPr>
                <w:rStyle w:val="span"/>
                <w:rFonts w:ascii="Saira" w:eastAsia="Saira" w:hAnsi="Saira" w:cs="Saira"/>
                <w:color w:val="000000"/>
                <w:sz w:val="18"/>
                <w:szCs w:val="18"/>
              </w:rPr>
              <w:t>CDI</w:t>
            </w:r>
          </w:p>
          <w:p w14:paraId="5DA99959" w14:textId="77777777" w:rsidR="002C4829" w:rsidRDefault="003B3E1A" w:rsidP="00502706">
            <w:pPr>
              <w:pStyle w:val="documentpaddedline"/>
              <w:spacing w:line="220" w:lineRule="atLeast"/>
              <w:ind w:left="500" w:right="499"/>
              <w:jc w:val="both"/>
              <w:rPr>
                <w:rStyle w:val="documentrightcell"/>
                <w:rFonts w:ascii="Saira" w:eastAsia="Saira" w:hAnsi="Saira" w:cs="Saira"/>
                <w:color w:val="000000"/>
                <w:sz w:val="18"/>
                <w:szCs w:val="18"/>
              </w:rPr>
            </w:pPr>
            <w:r>
              <w:rPr>
                <w:rStyle w:val="span"/>
                <w:rFonts w:ascii="Saira" w:eastAsia="Saira" w:hAnsi="Saira" w:cs="Saira"/>
                <w:color w:val="000000"/>
                <w:sz w:val="18"/>
                <w:szCs w:val="18"/>
              </w:rPr>
              <w:t>Dessinateur d'études électrotechnique - Niveau IV</w:t>
            </w:r>
          </w:p>
          <w:p w14:paraId="4E6CC52C" w14:textId="77777777" w:rsidR="002C4829" w:rsidRDefault="003B3E1A" w:rsidP="00502706">
            <w:pPr>
              <w:pStyle w:val="divdocumentulli"/>
              <w:numPr>
                <w:ilvl w:val="0"/>
                <w:numId w:val="8"/>
              </w:numPr>
              <w:spacing w:line="220" w:lineRule="atLeast"/>
              <w:ind w:left="740" w:right="499" w:hanging="223"/>
              <w:jc w:val="both"/>
              <w:rPr>
                <w:rStyle w:val="span"/>
                <w:rFonts w:ascii="Saira" w:eastAsia="Saira" w:hAnsi="Saira" w:cs="Saira"/>
                <w:color w:val="000000"/>
                <w:sz w:val="18"/>
                <w:szCs w:val="18"/>
              </w:rPr>
            </w:pPr>
            <w:r>
              <w:rPr>
                <w:rStyle w:val="span"/>
                <w:rFonts w:ascii="Saira" w:eastAsia="Saira" w:hAnsi="Saira" w:cs="Saira"/>
                <w:color w:val="000000"/>
                <w:sz w:val="18"/>
                <w:szCs w:val="18"/>
              </w:rPr>
              <w:t>Suivre des chantiers, faire le point des besoins en matériel.</w:t>
            </w:r>
          </w:p>
          <w:p w14:paraId="3058A4A3" w14:textId="77777777" w:rsidR="002C4829" w:rsidRPr="00F405A7" w:rsidRDefault="003B3E1A" w:rsidP="00F405A7">
            <w:pPr>
              <w:pStyle w:val="documentpaddedline"/>
              <w:spacing w:line="300" w:lineRule="atLeast"/>
              <w:ind w:left="500" w:right="500"/>
              <w:jc w:val="both"/>
              <w:rPr>
                <w:rStyle w:val="span"/>
                <w:rFonts w:ascii="Saira" w:eastAsia="Saira" w:hAnsi="Saira" w:cs="Saira"/>
                <w:b/>
                <w:bCs/>
                <w:i/>
                <w:iCs/>
                <w:color w:val="000000"/>
                <w:sz w:val="18"/>
                <w:szCs w:val="18"/>
                <w:u w:val="single"/>
              </w:rPr>
            </w:pPr>
            <w:r w:rsidRPr="00F405A7">
              <w:rPr>
                <w:rStyle w:val="span"/>
                <w:rFonts w:ascii="Saira" w:eastAsia="Saira" w:hAnsi="Saira" w:cs="Saira"/>
                <w:b/>
                <w:bCs/>
                <w:i/>
                <w:iCs/>
                <w:color w:val="000000"/>
                <w:sz w:val="18"/>
                <w:szCs w:val="18"/>
                <w:u w:val="single"/>
              </w:rPr>
              <w:t xml:space="preserve">01/1997 - 01/2002 </w:t>
            </w:r>
          </w:p>
          <w:p w14:paraId="53B0BEBB" w14:textId="39CB8D5E" w:rsidR="002C4829" w:rsidRDefault="003B3E1A" w:rsidP="00F405A7">
            <w:pPr>
              <w:pStyle w:val="documentpaddedline"/>
              <w:spacing w:line="300" w:lineRule="atLeast"/>
              <w:ind w:left="499" w:right="499"/>
              <w:jc w:val="both"/>
              <w:rPr>
                <w:rStyle w:val="documentrightcell"/>
                <w:rFonts w:ascii="Saira" w:eastAsia="Saira" w:hAnsi="Saira" w:cs="Saira"/>
                <w:color w:val="000000"/>
                <w:sz w:val="18"/>
                <w:szCs w:val="18"/>
              </w:rPr>
            </w:pPr>
            <w:r>
              <w:rPr>
                <w:rStyle w:val="documenttxtBold"/>
                <w:rFonts w:ascii="Saira" w:eastAsia="Saira" w:hAnsi="Saira" w:cs="Saira"/>
                <w:color w:val="000000"/>
                <w:sz w:val="18"/>
                <w:szCs w:val="18"/>
              </w:rPr>
              <w:t>PEINTAM</w:t>
            </w:r>
            <w:r w:rsidR="006F4490">
              <w:rPr>
                <w:rStyle w:val="documenttxtBold"/>
                <w:rFonts w:ascii="Saira" w:eastAsia="Saira" w:hAnsi="Saira" w:cs="Saira"/>
                <w:color w:val="000000"/>
                <w:sz w:val="18"/>
                <w:szCs w:val="18"/>
              </w:rPr>
              <w:t>ELEC</w:t>
            </w:r>
            <w:r>
              <w:rPr>
                <w:rStyle w:val="documenttxtBold"/>
                <w:rFonts w:ascii="Saira" w:eastAsia="Saira" w:hAnsi="Saira" w:cs="Saira"/>
                <w:color w:val="000000"/>
                <w:sz w:val="18"/>
                <w:szCs w:val="18"/>
              </w:rPr>
              <w:t>, Industriel, 60 Collaborateurs</w:t>
            </w:r>
            <w:r>
              <w:rPr>
                <w:rStyle w:val="span"/>
                <w:rFonts w:ascii="Saira" w:eastAsia="Saira" w:hAnsi="Saira" w:cs="Saira"/>
                <w:color w:val="000000"/>
                <w:sz w:val="18"/>
                <w:szCs w:val="18"/>
              </w:rPr>
              <w:t xml:space="preserve"> |</w:t>
            </w:r>
            <w:r>
              <w:rPr>
                <w:rStyle w:val="documentrightcell"/>
                <w:rFonts w:ascii="Saira" w:eastAsia="Saira" w:hAnsi="Saira" w:cs="Saira"/>
                <w:color w:val="000000"/>
                <w:sz w:val="18"/>
                <w:szCs w:val="18"/>
              </w:rPr>
              <w:t xml:space="preserve"> </w:t>
            </w:r>
            <w:r>
              <w:rPr>
                <w:rStyle w:val="span"/>
                <w:rFonts w:ascii="Saira" w:eastAsia="Saira" w:hAnsi="Saira" w:cs="Saira"/>
                <w:color w:val="000000"/>
                <w:sz w:val="18"/>
                <w:szCs w:val="18"/>
              </w:rPr>
              <w:t>Clermont-Ferrand |</w:t>
            </w:r>
            <w:r>
              <w:rPr>
                <w:rStyle w:val="documentrightcell"/>
                <w:rFonts w:ascii="Saira" w:eastAsia="Saira" w:hAnsi="Saira" w:cs="Saira"/>
                <w:color w:val="000000"/>
                <w:sz w:val="18"/>
                <w:szCs w:val="18"/>
              </w:rPr>
              <w:t xml:space="preserve"> </w:t>
            </w:r>
            <w:r>
              <w:rPr>
                <w:rStyle w:val="span"/>
                <w:rFonts w:ascii="Saira" w:eastAsia="Saira" w:hAnsi="Saira" w:cs="Saira"/>
                <w:color w:val="000000"/>
                <w:sz w:val="18"/>
                <w:szCs w:val="18"/>
              </w:rPr>
              <w:t>CDI</w:t>
            </w:r>
          </w:p>
          <w:p w14:paraId="3E91EAA5" w14:textId="77777777" w:rsidR="002C4829" w:rsidRDefault="003B3E1A" w:rsidP="007660AF">
            <w:pPr>
              <w:pStyle w:val="documentpaddedline"/>
              <w:spacing w:line="220" w:lineRule="atLeast"/>
              <w:ind w:left="500" w:right="500"/>
              <w:jc w:val="both"/>
              <w:rPr>
                <w:rStyle w:val="documentrightcell"/>
                <w:rFonts w:ascii="Saira" w:eastAsia="Saira" w:hAnsi="Saira" w:cs="Saira"/>
                <w:color w:val="000000"/>
                <w:sz w:val="18"/>
                <w:szCs w:val="18"/>
              </w:rPr>
            </w:pPr>
            <w:r>
              <w:rPr>
                <w:rStyle w:val="span"/>
                <w:rFonts w:ascii="Saira" w:eastAsia="Saira" w:hAnsi="Saira" w:cs="Saira"/>
                <w:color w:val="000000"/>
                <w:sz w:val="18"/>
                <w:szCs w:val="18"/>
              </w:rPr>
              <w:t>Dessinateur d'études électrotechnique - Niveau IV</w:t>
            </w:r>
          </w:p>
          <w:p w14:paraId="79A0063A" w14:textId="39083BCB" w:rsidR="002C4829" w:rsidRPr="00F405A7" w:rsidRDefault="003B3E1A" w:rsidP="00F405A7">
            <w:pPr>
              <w:pStyle w:val="paragraphpadding"/>
              <w:spacing w:line="300" w:lineRule="atLeast"/>
              <w:ind w:left="500" w:right="500"/>
              <w:jc w:val="both"/>
              <w:rPr>
                <w:rStyle w:val="span"/>
                <w:rFonts w:ascii="Saira" w:eastAsia="Saira" w:hAnsi="Saira" w:cs="Saira"/>
                <w:b/>
                <w:bCs/>
                <w:i/>
                <w:iCs/>
                <w:color w:val="000000"/>
                <w:sz w:val="18"/>
                <w:szCs w:val="18"/>
                <w:u w:val="single"/>
              </w:rPr>
            </w:pPr>
            <w:r w:rsidRPr="00F405A7">
              <w:rPr>
                <w:rStyle w:val="span"/>
                <w:rFonts w:ascii="Saira" w:eastAsia="Saira" w:hAnsi="Saira" w:cs="Saira"/>
                <w:b/>
                <w:bCs/>
                <w:i/>
                <w:iCs/>
                <w:color w:val="000000"/>
                <w:sz w:val="18"/>
                <w:szCs w:val="18"/>
                <w:u w:val="single"/>
              </w:rPr>
              <w:t xml:space="preserve">01/1995 - 01/1997 </w:t>
            </w:r>
          </w:p>
          <w:p w14:paraId="0B1BC5CD" w14:textId="77777777" w:rsidR="002C4829" w:rsidRDefault="003B3E1A" w:rsidP="00F405A7">
            <w:pPr>
              <w:pStyle w:val="documentpaddedline"/>
              <w:spacing w:line="300" w:lineRule="atLeast"/>
              <w:ind w:left="499" w:right="499"/>
              <w:jc w:val="both"/>
              <w:rPr>
                <w:rStyle w:val="documentrightcell"/>
                <w:rFonts w:ascii="Saira" w:eastAsia="Saira" w:hAnsi="Saira" w:cs="Saira"/>
                <w:color w:val="000000"/>
                <w:sz w:val="18"/>
                <w:szCs w:val="18"/>
              </w:rPr>
            </w:pPr>
            <w:r>
              <w:rPr>
                <w:rStyle w:val="documenttxtBold"/>
                <w:rFonts w:ascii="Saira" w:eastAsia="Saira" w:hAnsi="Saira" w:cs="Saira"/>
                <w:color w:val="000000"/>
                <w:sz w:val="18"/>
                <w:szCs w:val="18"/>
              </w:rPr>
              <w:t>SPIE TRINDEL - Tertiaire, 40 collaborateurs</w:t>
            </w:r>
            <w:r>
              <w:rPr>
                <w:rStyle w:val="span"/>
                <w:rFonts w:ascii="Saira" w:eastAsia="Saira" w:hAnsi="Saira" w:cs="Saira"/>
                <w:color w:val="000000"/>
                <w:sz w:val="18"/>
                <w:szCs w:val="18"/>
              </w:rPr>
              <w:t xml:space="preserve"> |</w:t>
            </w:r>
            <w:r>
              <w:rPr>
                <w:rStyle w:val="documentrightcell"/>
                <w:rFonts w:ascii="Saira" w:eastAsia="Saira" w:hAnsi="Saira" w:cs="Saira"/>
                <w:color w:val="000000"/>
                <w:sz w:val="18"/>
                <w:szCs w:val="18"/>
              </w:rPr>
              <w:t xml:space="preserve"> </w:t>
            </w:r>
            <w:r>
              <w:rPr>
                <w:rStyle w:val="span"/>
                <w:rFonts w:ascii="Saira" w:eastAsia="Saira" w:hAnsi="Saira" w:cs="Saira"/>
                <w:color w:val="000000"/>
                <w:sz w:val="18"/>
                <w:szCs w:val="18"/>
              </w:rPr>
              <w:t>Gerzat |</w:t>
            </w:r>
            <w:r>
              <w:rPr>
                <w:rStyle w:val="documentrightcell"/>
                <w:rFonts w:ascii="Saira" w:eastAsia="Saira" w:hAnsi="Saira" w:cs="Saira"/>
                <w:color w:val="000000"/>
                <w:sz w:val="18"/>
                <w:szCs w:val="18"/>
              </w:rPr>
              <w:t xml:space="preserve"> </w:t>
            </w:r>
            <w:r>
              <w:rPr>
                <w:rStyle w:val="span"/>
                <w:rFonts w:ascii="Saira" w:eastAsia="Saira" w:hAnsi="Saira" w:cs="Saira"/>
                <w:color w:val="000000"/>
                <w:sz w:val="18"/>
                <w:szCs w:val="18"/>
              </w:rPr>
              <w:t>CDD</w:t>
            </w:r>
          </w:p>
          <w:p w14:paraId="437FFE26" w14:textId="77777777" w:rsidR="002C4829" w:rsidRDefault="003B3E1A" w:rsidP="007660AF">
            <w:pPr>
              <w:pStyle w:val="documentpaddedline"/>
              <w:spacing w:line="220" w:lineRule="atLeast"/>
              <w:ind w:left="500" w:right="500"/>
              <w:jc w:val="both"/>
              <w:rPr>
                <w:rStyle w:val="documentrightcell"/>
                <w:rFonts w:ascii="Saira" w:eastAsia="Saira" w:hAnsi="Saira" w:cs="Saira"/>
                <w:color w:val="000000"/>
                <w:sz w:val="18"/>
                <w:szCs w:val="18"/>
              </w:rPr>
            </w:pPr>
            <w:r>
              <w:rPr>
                <w:rStyle w:val="span"/>
                <w:rFonts w:ascii="Saira" w:eastAsia="Saira" w:hAnsi="Saira" w:cs="Saira"/>
                <w:color w:val="000000"/>
                <w:sz w:val="18"/>
                <w:szCs w:val="18"/>
              </w:rPr>
              <w:t>Dessinateur</w:t>
            </w:r>
          </w:p>
          <w:p w14:paraId="2FC52CEB" w14:textId="13867D10" w:rsidR="002C4829" w:rsidRDefault="003B3E1A" w:rsidP="008C61DB">
            <w:pPr>
              <w:pStyle w:val="paragraphpadding"/>
              <w:spacing w:line="120" w:lineRule="atLeast"/>
              <w:ind w:left="499" w:right="499"/>
              <w:jc w:val="both"/>
              <w:rPr>
                <w:rStyle w:val="documentrightcell"/>
                <w:rFonts w:ascii="Saira" w:eastAsia="Saira" w:hAnsi="Saira" w:cs="Saira"/>
                <w:color w:val="000000"/>
                <w:sz w:val="10"/>
                <w:szCs w:val="10"/>
              </w:rPr>
            </w:pPr>
            <w:r>
              <w:rPr>
                <w:rStyle w:val="documentrightcell"/>
                <w:rFonts w:ascii="Saira" w:eastAsia="Saira" w:hAnsi="Saira" w:cs="Saira"/>
                <w:color w:val="000000"/>
              </w:rPr>
              <w:t> </w:t>
            </w:r>
          </w:p>
          <w:p w14:paraId="3A590797" w14:textId="77777777" w:rsidR="002C4829" w:rsidRDefault="003B3E1A" w:rsidP="007660AF">
            <w:pPr>
              <w:pStyle w:val="documentrighttitleborder"/>
              <w:pBdr>
                <w:top w:val="single" w:sz="8" w:space="0" w:color="576D7B"/>
                <w:left w:val="none" w:sz="0" w:space="31" w:color="auto"/>
              </w:pBdr>
              <w:spacing w:line="100" w:lineRule="atLeast"/>
              <w:ind w:left="700" w:right="500"/>
              <w:jc w:val="both"/>
              <w:rPr>
                <w:rStyle w:val="documentrightcell"/>
                <w:rFonts w:ascii="Saira" w:eastAsia="Saira" w:hAnsi="Saira" w:cs="Saira"/>
                <w:color w:val="000000"/>
                <w:sz w:val="10"/>
                <w:szCs w:val="10"/>
              </w:rPr>
            </w:pPr>
            <w:r>
              <w:rPr>
                <w:rStyle w:val="documentrightcell"/>
                <w:rFonts w:ascii="Saira" w:eastAsia="Saira" w:hAnsi="Saira" w:cs="Saira"/>
                <w:color w:val="000000"/>
                <w:sz w:val="10"/>
                <w:szCs w:val="10"/>
              </w:rPr>
              <w:t> </w:t>
            </w:r>
          </w:p>
          <w:p w14:paraId="04850BFE" w14:textId="77777777" w:rsidR="002C4829" w:rsidRPr="007660AF" w:rsidRDefault="003B3E1A" w:rsidP="007660AF">
            <w:pPr>
              <w:pStyle w:val="documentright-boxsectiontitle"/>
              <w:spacing w:line="460" w:lineRule="atLeast"/>
              <w:ind w:left="499" w:right="499"/>
              <w:jc w:val="both"/>
              <w:rPr>
                <w:rStyle w:val="documentrightcell"/>
                <w:rFonts w:ascii="Saira" w:eastAsia="Saira" w:hAnsi="Saira" w:cs="Saira"/>
                <w:b/>
                <w:bCs/>
                <w:caps/>
                <w:spacing w:val="20"/>
                <w:sz w:val="26"/>
                <w:szCs w:val="26"/>
              </w:rPr>
            </w:pPr>
            <w:r w:rsidRPr="007660AF">
              <w:rPr>
                <w:rStyle w:val="documentrightcell"/>
                <w:rFonts w:ascii="Saira" w:eastAsia="Saira" w:hAnsi="Saira" w:cs="Saira"/>
                <w:b/>
                <w:bCs/>
                <w:caps/>
                <w:spacing w:val="20"/>
                <w:sz w:val="26"/>
                <w:szCs w:val="26"/>
              </w:rPr>
              <w:t>Formations</w:t>
            </w:r>
          </w:p>
          <w:p w14:paraId="7F29C478" w14:textId="77777777" w:rsidR="002C4829" w:rsidRPr="00F405A7" w:rsidRDefault="003B3E1A" w:rsidP="00F405A7">
            <w:pPr>
              <w:pStyle w:val="documentpaddedline"/>
              <w:spacing w:before="120" w:line="220" w:lineRule="atLeast"/>
              <w:ind w:left="499" w:right="499"/>
              <w:jc w:val="both"/>
              <w:rPr>
                <w:rStyle w:val="span"/>
                <w:rFonts w:eastAsia="Saira"/>
                <w:b/>
                <w:bCs/>
                <w:i/>
                <w:iCs/>
                <w:sz w:val="18"/>
                <w:szCs w:val="18"/>
                <w:u w:val="single"/>
              </w:rPr>
            </w:pPr>
            <w:r w:rsidRPr="00F405A7">
              <w:rPr>
                <w:rStyle w:val="span"/>
                <w:rFonts w:ascii="Saira" w:eastAsia="Saira" w:hAnsi="Saira" w:cs="Saira"/>
                <w:b/>
                <w:bCs/>
                <w:i/>
                <w:iCs/>
                <w:color w:val="000000"/>
                <w:sz w:val="18"/>
                <w:szCs w:val="18"/>
                <w:u w:val="single"/>
              </w:rPr>
              <w:t>09/2018 – En cours</w:t>
            </w:r>
          </w:p>
          <w:p w14:paraId="00632E74" w14:textId="77777777" w:rsidR="002C4829" w:rsidRDefault="003B3E1A" w:rsidP="00F405A7">
            <w:pPr>
              <w:pStyle w:val="documentpaddedline"/>
              <w:spacing w:line="300" w:lineRule="atLeast"/>
              <w:ind w:left="499" w:right="499"/>
              <w:jc w:val="both"/>
              <w:rPr>
                <w:rStyle w:val="documentrightcell"/>
                <w:rFonts w:ascii="Saira" w:eastAsia="Saira" w:hAnsi="Saira" w:cs="Saira"/>
                <w:color w:val="000000"/>
                <w:sz w:val="18"/>
                <w:szCs w:val="18"/>
              </w:rPr>
            </w:pPr>
            <w:r>
              <w:rPr>
                <w:rStyle w:val="documenttxtBold"/>
                <w:rFonts w:ascii="Saira" w:eastAsia="Saira" w:hAnsi="Saira" w:cs="Saira"/>
                <w:color w:val="000000"/>
                <w:sz w:val="18"/>
                <w:szCs w:val="18"/>
              </w:rPr>
              <w:t>ESC Clermont Business School</w:t>
            </w:r>
            <w:r>
              <w:rPr>
                <w:rStyle w:val="span"/>
                <w:rFonts w:ascii="Saira" w:eastAsia="Saira" w:hAnsi="Saira" w:cs="Saira"/>
                <w:color w:val="000000"/>
                <w:sz w:val="18"/>
                <w:szCs w:val="18"/>
              </w:rPr>
              <w:t xml:space="preserve"> |</w:t>
            </w:r>
            <w:r>
              <w:rPr>
                <w:rStyle w:val="documentrightcell"/>
                <w:rFonts w:ascii="Saira" w:eastAsia="Saira" w:hAnsi="Saira" w:cs="Saira"/>
                <w:color w:val="000000"/>
                <w:sz w:val="18"/>
                <w:szCs w:val="18"/>
              </w:rPr>
              <w:t xml:space="preserve"> </w:t>
            </w:r>
            <w:r>
              <w:rPr>
                <w:rStyle w:val="span"/>
                <w:rFonts w:ascii="Saira" w:eastAsia="Saira" w:hAnsi="Saira" w:cs="Saira"/>
                <w:color w:val="000000"/>
                <w:sz w:val="18"/>
                <w:szCs w:val="18"/>
              </w:rPr>
              <w:t>Clermont-Ferrand</w:t>
            </w:r>
          </w:p>
          <w:p w14:paraId="56D138DE" w14:textId="757801E4" w:rsidR="007660AF" w:rsidRDefault="003B3E1A" w:rsidP="007660AF">
            <w:pPr>
              <w:pStyle w:val="documentpaddedline"/>
              <w:spacing w:line="220" w:lineRule="atLeast"/>
              <w:ind w:left="500" w:right="500"/>
              <w:jc w:val="both"/>
              <w:rPr>
                <w:rStyle w:val="span"/>
                <w:rFonts w:ascii="Saira" w:eastAsia="Saira" w:hAnsi="Saira" w:cs="Saira"/>
                <w:color w:val="000000"/>
                <w:sz w:val="18"/>
                <w:szCs w:val="18"/>
              </w:rPr>
            </w:pPr>
            <w:r>
              <w:rPr>
                <w:rStyle w:val="span"/>
                <w:rFonts w:ascii="Saira" w:eastAsia="Saira" w:hAnsi="Saira" w:cs="Saira"/>
                <w:color w:val="000000"/>
                <w:sz w:val="18"/>
                <w:szCs w:val="18"/>
              </w:rPr>
              <w:t>Exécutive Master en Management</w:t>
            </w:r>
          </w:p>
          <w:p w14:paraId="77F9B92E" w14:textId="6F3710B3" w:rsidR="002C4829" w:rsidRDefault="003B3E1A" w:rsidP="007660AF">
            <w:pPr>
              <w:pStyle w:val="documentpaddedline"/>
              <w:spacing w:line="220" w:lineRule="atLeast"/>
              <w:ind w:left="500" w:right="500"/>
              <w:jc w:val="both"/>
              <w:rPr>
                <w:rStyle w:val="documentrightcell"/>
                <w:rFonts w:ascii="Saira" w:eastAsia="Saira" w:hAnsi="Saira" w:cs="Saira"/>
                <w:color w:val="000000"/>
                <w:sz w:val="18"/>
                <w:szCs w:val="18"/>
              </w:rPr>
            </w:pPr>
            <w:r>
              <w:rPr>
                <w:rStyle w:val="span"/>
                <w:rFonts w:ascii="Saira" w:eastAsia="Saira" w:hAnsi="Saira" w:cs="Saira"/>
                <w:color w:val="000000"/>
                <w:sz w:val="18"/>
                <w:szCs w:val="18"/>
              </w:rPr>
              <w:t>Spécialisation : Business développement commercial</w:t>
            </w:r>
            <w:r>
              <w:rPr>
                <w:rStyle w:val="documentrightcell"/>
                <w:rFonts w:ascii="Saira" w:eastAsia="Saira" w:hAnsi="Saira" w:cs="Saira"/>
                <w:color w:val="000000"/>
                <w:sz w:val="18"/>
                <w:szCs w:val="18"/>
              </w:rPr>
              <w:t xml:space="preserve"> </w:t>
            </w:r>
          </w:p>
          <w:p w14:paraId="42421DE3" w14:textId="77777777" w:rsidR="002C4829" w:rsidRPr="00F405A7" w:rsidRDefault="003B3E1A" w:rsidP="00F405A7">
            <w:pPr>
              <w:pStyle w:val="documentpaddedline"/>
              <w:spacing w:line="300" w:lineRule="atLeast"/>
              <w:ind w:left="500" w:right="500"/>
              <w:jc w:val="both"/>
              <w:rPr>
                <w:rStyle w:val="span"/>
                <w:rFonts w:ascii="Saira" w:eastAsia="Saira" w:hAnsi="Saira" w:cs="Saira"/>
                <w:b/>
                <w:bCs/>
                <w:i/>
                <w:iCs/>
                <w:color w:val="000000"/>
                <w:sz w:val="18"/>
                <w:szCs w:val="18"/>
                <w:u w:val="single"/>
              </w:rPr>
            </w:pPr>
            <w:r w:rsidRPr="00F405A7">
              <w:rPr>
                <w:rStyle w:val="span"/>
                <w:rFonts w:ascii="Saira" w:eastAsia="Saira" w:hAnsi="Saira" w:cs="Saira"/>
                <w:b/>
                <w:bCs/>
                <w:i/>
                <w:iCs/>
                <w:color w:val="000000"/>
                <w:sz w:val="18"/>
                <w:szCs w:val="18"/>
                <w:u w:val="single"/>
              </w:rPr>
              <w:t xml:space="preserve">05/1997 </w:t>
            </w:r>
          </w:p>
          <w:p w14:paraId="7D815F35" w14:textId="77777777" w:rsidR="002C4829" w:rsidRDefault="003B3E1A" w:rsidP="00F405A7">
            <w:pPr>
              <w:pStyle w:val="documentpaddedline"/>
              <w:spacing w:line="300" w:lineRule="atLeast"/>
              <w:ind w:left="500" w:right="500"/>
              <w:jc w:val="both"/>
              <w:rPr>
                <w:rStyle w:val="documentrightcell"/>
                <w:rFonts w:ascii="Saira" w:eastAsia="Saira" w:hAnsi="Saira" w:cs="Saira"/>
                <w:color w:val="000000"/>
                <w:sz w:val="18"/>
                <w:szCs w:val="18"/>
              </w:rPr>
            </w:pPr>
            <w:r>
              <w:rPr>
                <w:rStyle w:val="documenttxtBold"/>
                <w:rFonts w:ascii="Saira" w:eastAsia="Saira" w:hAnsi="Saira" w:cs="Saira"/>
                <w:color w:val="000000"/>
                <w:sz w:val="18"/>
                <w:szCs w:val="18"/>
              </w:rPr>
              <w:t xml:space="preserve">IPCCI </w:t>
            </w:r>
            <w:r>
              <w:rPr>
                <w:rStyle w:val="span"/>
                <w:rFonts w:ascii="Saira" w:eastAsia="Saira" w:hAnsi="Saira" w:cs="Saira"/>
                <w:color w:val="000000"/>
                <w:sz w:val="18"/>
                <w:szCs w:val="18"/>
              </w:rPr>
              <w:t>|</w:t>
            </w:r>
            <w:r>
              <w:rPr>
                <w:rStyle w:val="documentrightcell"/>
                <w:rFonts w:ascii="Saira" w:eastAsia="Saira" w:hAnsi="Saira" w:cs="Saira"/>
                <w:color w:val="000000"/>
                <w:sz w:val="18"/>
                <w:szCs w:val="18"/>
              </w:rPr>
              <w:t xml:space="preserve"> </w:t>
            </w:r>
            <w:r>
              <w:rPr>
                <w:rStyle w:val="span"/>
                <w:rFonts w:ascii="Saira" w:eastAsia="Saira" w:hAnsi="Saira" w:cs="Saira"/>
                <w:color w:val="000000"/>
                <w:sz w:val="18"/>
                <w:szCs w:val="18"/>
              </w:rPr>
              <w:t>Clermont Ferrand</w:t>
            </w:r>
          </w:p>
          <w:p w14:paraId="672E7AF9" w14:textId="77777777" w:rsidR="002C4829" w:rsidRDefault="003B3E1A" w:rsidP="007660AF">
            <w:pPr>
              <w:pStyle w:val="documentpaddedline"/>
              <w:spacing w:line="220" w:lineRule="atLeast"/>
              <w:ind w:left="500" w:right="500"/>
              <w:jc w:val="both"/>
              <w:rPr>
                <w:rStyle w:val="documentrightcell"/>
                <w:rFonts w:ascii="Saira" w:eastAsia="Saira" w:hAnsi="Saira" w:cs="Saira"/>
                <w:color w:val="000000"/>
                <w:sz w:val="18"/>
                <w:szCs w:val="18"/>
              </w:rPr>
            </w:pPr>
            <w:r>
              <w:rPr>
                <w:rStyle w:val="span"/>
                <w:rFonts w:ascii="Saira" w:eastAsia="Saira" w:hAnsi="Saira" w:cs="Saira"/>
                <w:color w:val="000000"/>
                <w:sz w:val="18"/>
                <w:szCs w:val="18"/>
              </w:rPr>
              <w:t>Conceptions et montages de circuits pneumatiques</w:t>
            </w:r>
            <w:r>
              <w:rPr>
                <w:rStyle w:val="documentrightcell"/>
                <w:rFonts w:ascii="Saira" w:eastAsia="Saira" w:hAnsi="Saira" w:cs="Saira"/>
                <w:color w:val="000000"/>
                <w:sz w:val="18"/>
                <w:szCs w:val="18"/>
              </w:rPr>
              <w:t xml:space="preserve"> </w:t>
            </w:r>
          </w:p>
          <w:p w14:paraId="7D309312" w14:textId="77777777" w:rsidR="002C4829" w:rsidRPr="00F405A7" w:rsidRDefault="003B3E1A" w:rsidP="00F405A7">
            <w:pPr>
              <w:pStyle w:val="documentpaddedline"/>
              <w:spacing w:line="300" w:lineRule="atLeast"/>
              <w:ind w:left="500" w:right="500"/>
              <w:jc w:val="both"/>
              <w:rPr>
                <w:rStyle w:val="span"/>
                <w:rFonts w:ascii="Saira" w:eastAsia="Saira" w:hAnsi="Saira" w:cs="Saira"/>
                <w:b/>
                <w:bCs/>
                <w:i/>
                <w:iCs/>
                <w:color w:val="000000"/>
                <w:sz w:val="18"/>
                <w:szCs w:val="18"/>
                <w:u w:val="single"/>
              </w:rPr>
            </w:pPr>
            <w:r w:rsidRPr="00F405A7">
              <w:rPr>
                <w:rStyle w:val="span"/>
                <w:rFonts w:ascii="Saira" w:eastAsia="Saira" w:hAnsi="Saira" w:cs="Saira"/>
                <w:b/>
                <w:bCs/>
                <w:i/>
                <w:iCs/>
                <w:color w:val="000000"/>
                <w:sz w:val="18"/>
                <w:szCs w:val="18"/>
                <w:u w:val="single"/>
              </w:rPr>
              <w:t xml:space="preserve">06/1992 </w:t>
            </w:r>
          </w:p>
          <w:p w14:paraId="4B8719F7" w14:textId="77777777" w:rsidR="002C4829" w:rsidRDefault="003B3E1A" w:rsidP="00F405A7">
            <w:pPr>
              <w:pStyle w:val="documentpaddedline"/>
              <w:spacing w:line="300" w:lineRule="atLeast"/>
              <w:ind w:left="500" w:right="500"/>
              <w:jc w:val="both"/>
              <w:rPr>
                <w:rStyle w:val="documentrightcell"/>
                <w:rFonts w:ascii="Saira" w:eastAsia="Saira" w:hAnsi="Saira" w:cs="Saira"/>
                <w:color w:val="000000"/>
                <w:sz w:val="18"/>
                <w:szCs w:val="18"/>
              </w:rPr>
            </w:pPr>
            <w:r>
              <w:rPr>
                <w:rStyle w:val="documenttxtBold"/>
                <w:rFonts w:ascii="Saira" w:eastAsia="Saira" w:hAnsi="Saira" w:cs="Saira"/>
                <w:color w:val="000000"/>
                <w:sz w:val="18"/>
                <w:szCs w:val="18"/>
              </w:rPr>
              <w:t>Lycée Edouard Branly</w:t>
            </w:r>
            <w:r>
              <w:rPr>
                <w:rStyle w:val="span"/>
                <w:rFonts w:ascii="Saira" w:eastAsia="Saira" w:hAnsi="Saira" w:cs="Saira"/>
                <w:color w:val="000000"/>
                <w:sz w:val="18"/>
                <w:szCs w:val="18"/>
              </w:rPr>
              <w:t xml:space="preserve"> |</w:t>
            </w:r>
            <w:r>
              <w:rPr>
                <w:rStyle w:val="documentrightcell"/>
                <w:rFonts w:ascii="Saira" w:eastAsia="Saira" w:hAnsi="Saira" w:cs="Saira"/>
                <w:color w:val="000000"/>
                <w:sz w:val="18"/>
                <w:szCs w:val="18"/>
              </w:rPr>
              <w:t xml:space="preserve"> </w:t>
            </w:r>
            <w:r>
              <w:rPr>
                <w:rStyle w:val="span"/>
                <w:rFonts w:ascii="Saira" w:eastAsia="Saira" w:hAnsi="Saira" w:cs="Saira"/>
                <w:color w:val="000000"/>
                <w:sz w:val="18"/>
                <w:szCs w:val="18"/>
              </w:rPr>
              <w:t>Dreux</w:t>
            </w:r>
          </w:p>
          <w:p w14:paraId="18FBFF76" w14:textId="77777777" w:rsidR="002C4829" w:rsidRDefault="003B3E1A" w:rsidP="007660AF">
            <w:pPr>
              <w:pStyle w:val="documentpaddedline"/>
              <w:spacing w:after="300" w:line="220" w:lineRule="atLeast"/>
              <w:ind w:left="500" w:right="500"/>
              <w:jc w:val="both"/>
              <w:rPr>
                <w:rStyle w:val="documentrightcell"/>
                <w:rFonts w:ascii="Saira" w:eastAsia="Saira" w:hAnsi="Saira" w:cs="Saira"/>
                <w:color w:val="000000"/>
                <w:sz w:val="18"/>
                <w:szCs w:val="18"/>
              </w:rPr>
            </w:pPr>
            <w:r>
              <w:rPr>
                <w:rStyle w:val="span"/>
                <w:rFonts w:ascii="Saira" w:eastAsia="Saira" w:hAnsi="Saira" w:cs="Saira"/>
                <w:color w:val="000000"/>
                <w:sz w:val="18"/>
                <w:szCs w:val="18"/>
              </w:rPr>
              <w:t>BTS Electrotechnique</w:t>
            </w:r>
            <w:r>
              <w:rPr>
                <w:rStyle w:val="documentrightcell"/>
                <w:rFonts w:ascii="Saira" w:eastAsia="Saira" w:hAnsi="Saira" w:cs="Saira"/>
                <w:color w:val="000000"/>
                <w:sz w:val="18"/>
                <w:szCs w:val="18"/>
              </w:rPr>
              <w:t xml:space="preserve"> </w:t>
            </w:r>
          </w:p>
        </w:tc>
      </w:tr>
    </w:tbl>
    <w:p w14:paraId="61F8F0B3" w14:textId="3C165E60" w:rsidR="002C4829" w:rsidRDefault="003B3E1A">
      <w:pPr>
        <w:spacing w:line="20" w:lineRule="auto"/>
        <w:rPr>
          <w:rFonts w:ascii="Saira" w:eastAsia="Saira" w:hAnsi="Saira" w:cs="Saira"/>
          <w:color w:val="242424"/>
          <w:sz w:val="18"/>
          <w:szCs w:val="18"/>
        </w:rPr>
      </w:pPr>
      <w:r>
        <w:rPr>
          <w:color w:val="FFFFFF"/>
          <w:sz w:val="2"/>
        </w:rPr>
        <w:t>.</w:t>
      </w:r>
    </w:p>
    <w:sectPr w:rsidR="002C4829">
      <w:pgSz w:w="11906" w:h="16838"/>
      <w:pgMar w:top="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aira">
    <w:altName w:val="Calibri"/>
    <w:charset w:val="00"/>
    <w:family w:val="auto"/>
    <w:pitch w:val="default"/>
    <w:sig w:usb0="00000000" w:usb1="00000000" w:usb2="00000000" w:usb3="00000000" w:csb0="00000001" w:csb1="00000000"/>
    <w:embedRegular r:id="rId1" w:fontKey="{B15911BF-9FB2-4686-9245-929BF6B5F7A7}"/>
    <w:embedBold r:id="rId2" w:fontKey="{A735B613-F6CE-4D6E-BA63-39729A9BD563}"/>
    <w:embedBoldItalic r:id="rId3" w:fontKey="{F3E94387-1BB2-4941-8CE7-66F236491FF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hybridMultilevel"/>
    <w:tmpl w:val="00000001"/>
    <w:lvl w:ilvl="0" w:tplc="D174E9D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2E24A52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9AD44DE6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F8B25204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C7720312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468CFA14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750A5F90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AC280B28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717C073A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 w15:restartNumberingAfterBreak="0">
    <w:nsid w:val="00000002"/>
    <w:multiLevelType w:val="hybridMultilevel"/>
    <w:tmpl w:val="00000002"/>
    <w:lvl w:ilvl="0" w:tplc="33B4088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6AC0C3C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DC7615E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9EF6B9FE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C764DFD0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AEB4E13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C95EC0BE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E9FAD208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2C3077F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" w15:restartNumberingAfterBreak="0">
    <w:nsid w:val="00000003"/>
    <w:multiLevelType w:val="hybridMultilevel"/>
    <w:tmpl w:val="00000003"/>
    <w:lvl w:ilvl="0" w:tplc="2FF059E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5A0CEADE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E88E10F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62D87DCE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C706CAF2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36E458C8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7862C8D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741028C0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97C62916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3" w15:restartNumberingAfterBreak="0">
    <w:nsid w:val="00000004"/>
    <w:multiLevelType w:val="hybridMultilevel"/>
    <w:tmpl w:val="00000004"/>
    <w:lvl w:ilvl="0" w:tplc="838C005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5980F4C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6540D23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24E24400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382C4D9C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EDF0A122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2D1617F4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3368A644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EF3A4A0E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4" w15:restartNumberingAfterBreak="0">
    <w:nsid w:val="00000005"/>
    <w:multiLevelType w:val="hybridMultilevel"/>
    <w:tmpl w:val="00000005"/>
    <w:lvl w:ilvl="0" w:tplc="2BA4849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ABF2D70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8EDE871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2BB4263C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43A6B89C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C0D09B5C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A0DEE232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4C14E8CC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5F6407A4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5" w15:restartNumberingAfterBreak="0">
    <w:nsid w:val="00000006"/>
    <w:multiLevelType w:val="hybridMultilevel"/>
    <w:tmpl w:val="00000006"/>
    <w:lvl w:ilvl="0" w:tplc="2AD8293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AC26DBB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D6724F76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E5A8E31A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E23E1436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DE68F60C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C1DCB53E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7A66071E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5092509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6" w15:restartNumberingAfterBreak="0">
    <w:nsid w:val="00000007"/>
    <w:multiLevelType w:val="hybridMultilevel"/>
    <w:tmpl w:val="00000007"/>
    <w:lvl w:ilvl="0" w:tplc="ACD038B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205CBD9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3AA89606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F5847B58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5008ACF6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E46C95F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DEB0C248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D5BC2F08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C9AC4AC2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7" w15:restartNumberingAfterBreak="0">
    <w:nsid w:val="00000008"/>
    <w:multiLevelType w:val="hybridMultilevel"/>
    <w:tmpl w:val="00000008"/>
    <w:lvl w:ilvl="0" w:tplc="3364F68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F9AE3BB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06E4CB84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0BA64570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5DFE60A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0F10544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B5FC1BBE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885461C4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F49CCF8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embedTrueTypeFonts/>
  <w:defaultTabStop w:val="720"/>
  <w:hyphenationZone w:val="425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4829"/>
    <w:rsid w:val="00011C4B"/>
    <w:rsid w:val="00043DE1"/>
    <w:rsid w:val="00076760"/>
    <w:rsid w:val="00093F34"/>
    <w:rsid w:val="00111EBC"/>
    <w:rsid w:val="00184AE7"/>
    <w:rsid w:val="00277EF5"/>
    <w:rsid w:val="002913FB"/>
    <w:rsid w:val="002C4829"/>
    <w:rsid w:val="002D5840"/>
    <w:rsid w:val="0032754D"/>
    <w:rsid w:val="00357555"/>
    <w:rsid w:val="00375C91"/>
    <w:rsid w:val="003B3E1A"/>
    <w:rsid w:val="003C6F4D"/>
    <w:rsid w:val="00465A0C"/>
    <w:rsid w:val="004F7959"/>
    <w:rsid w:val="00502706"/>
    <w:rsid w:val="005074B8"/>
    <w:rsid w:val="00587CD5"/>
    <w:rsid w:val="005A4822"/>
    <w:rsid w:val="005C3CFA"/>
    <w:rsid w:val="00602F53"/>
    <w:rsid w:val="006F0F3C"/>
    <w:rsid w:val="006F4490"/>
    <w:rsid w:val="006F4F10"/>
    <w:rsid w:val="007660AF"/>
    <w:rsid w:val="00796B34"/>
    <w:rsid w:val="008C61DB"/>
    <w:rsid w:val="00982704"/>
    <w:rsid w:val="009A1FFE"/>
    <w:rsid w:val="00A7755E"/>
    <w:rsid w:val="00AA4153"/>
    <w:rsid w:val="00C86287"/>
    <w:rsid w:val="00D27ABA"/>
    <w:rsid w:val="00D64404"/>
    <w:rsid w:val="00D903B0"/>
    <w:rsid w:val="00E467D3"/>
    <w:rsid w:val="00EF6230"/>
    <w:rsid w:val="00F405A7"/>
    <w:rsid w:val="00F82A82"/>
    <w:rsid w:val="00FD6786"/>
    <w:rsid w:val="00FE64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629AC4"/>
  <w15:docId w15:val="{CE29F392-B31F-435B-85D5-B063712778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5BCE"/>
    <w:pPr>
      <w:spacing w:line="240" w:lineRule="atLeast"/>
    </w:pPr>
    <w:rPr>
      <w:sz w:val="24"/>
      <w:szCs w:val="24"/>
      <w:lang w:val="fr-FR"/>
    </w:rPr>
  </w:style>
  <w:style w:type="paragraph" w:styleId="Titre1">
    <w:name w:val="heading 1"/>
    <w:basedOn w:val="Normal"/>
    <w:next w:val="Normal"/>
    <w:link w:val="Titre1Car"/>
    <w:uiPriority w:val="9"/>
    <w:qFormat/>
    <w:rsid w:val="00506D7A"/>
    <w:pPr>
      <w:keepNext/>
      <w:keepLines/>
      <w:spacing w:before="240"/>
      <w:outlineLvl w:val="0"/>
    </w:pPr>
    <w:rPr>
      <w:b/>
      <w:bCs/>
      <w:color w:val="2F5496"/>
      <w:kern w:val="36"/>
      <w:sz w:val="48"/>
      <w:szCs w:val="48"/>
    </w:rPr>
  </w:style>
  <w:style w:type="paragraph" w:styleId="Titre2">
    <w:name w:val="heading 2"/>
    <w:basedOn w:val="Normal"/>
    <w:next w:val="Normal"/>
    <w:link w:val="Titre2Car"/>
    <w:uiPriority w:val="9"/>
    <w:qFormat/>
    <w:rsid w:val="00506D7A"/>
    <w:pPr>
      <w:keepNext/>
      <w:keepLines/>
      <w:spacing w:before="40"/>
      <w:outlineLvl w:val="1"/>
    </w:pPr>
    <w:rPr>
      <w:b/>
      <w:bCs/>
      <w:color w:val="2F5496"/>
      <w:sz w:val="36"/>
      <w:szCs w:val="36"/>
    </w:rPr>
  </w:style>
  <w:style w:type="paragraph" w:styleId="Titre3">
    <w:name w:val="heading 3"/>
    <w:basedOn w:val="Normal"/>
    <w:next w:val="Normal"/>
    <w:link w:val="Titre3Car"/>
    <w:uiPriority w:val="9"/>
    <w:qFormat/>
    <w:rsid w:val="00506D7A"/>
    <w:pPr>
      <w:keepNext/>
      <w:keepLines/>
      <w:spacing w:before="40"/>
      <w:outlineLvl w:val="2"/>
    </w:pPr>
    <w:rPr>
      <w:b/>
      <w:bCs/>
      <w:color w:val="1F3763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qFormat/>
    <w:rsid w:val="00506D7A"/>
    <w:pPr>
      <w:keepNext/>
      <w:keepLines/>
      <w:spacing w:before="40"/>
      <w:outlineLvl w:val="3"/>
    </w:pPr>
    <w:rPr>
      <w:b/>
      <w:bCs/>
      <w:iCs/>
      <w:color w:val="2F5496"/>
    </w:rPr>
  </w:style>
  <w:style w:type="paragraph" w:styleId="Titre5">
    <w:name w:val="heading 5"/>
    <w:basedOn w:val="Normal"/>
    <w:next w:val="Normal"/>
    <w:link w:val="Titre5Car"/>
    <w:uiPriority w:val="9"/>
    <w:qFormat/>
    <w:rsid w:val="00506D7A"/>
    <w:pPr>
      <w:keepNext/>
      <w:keepLines/>
      <w:spacing w:before="40"/>
      <w:outlineLvl w:val="4"/>
    </w:pPr>
    <w:rPr>
      <w:b/>
      <w:bCs/>
      <w:color w:val="2F5496"/>
      <w:sz w:val="20"/>
      <w:szCs w:val="20"/>
    </w:rPr>
  </w:style>
  <w:style w:type="paragraph" w:styleId="Titre6">
    <w:name w:val="heading 6"/>
    <w:basedOn w:val="Normal"/>
    <w:next w:val="Normal"/>
    <w:link w:val="Titre6Car"/>
    <w:uiPriority w:val="9"/>
    <w:qFormat/>
    <w:rsid w:val="00506D7A"/>
    <w:pPr>
      <w:keepNext/>
      <w:keepLines/>
      <w:spacing w:before="40"/>
      <w:outlineLvl w:val="5"/>
    </w:pPr>
    <w:rPr>
      <w:b/>
      <w:bCs/>
      <w:color w:val="1F3763"/>
      <w:sz w:val="16"/>
      <w:szCs w:val="1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506D7A"/>
    <w:rPr>
      <w:rFonts w:ascii="Times New Roman" w:eastAsia="Times New Roman" w:hAnsi="Times New Roman" w:cs="Times New Roman"/>
      <w:color w:val="2F5496"/>
      <w:sz w:val="32"/>
      <w:szCs w:val="32"/>
    </w:rPr>
  </w:style>
  <w:style w:type="character" w:customStyle="1" w:styleId="Titre2Car">
    <w:name w:val="Titre 2 Car"/>
    <w:basedOn w:val="Policepardfaut"/>
    <w:link w:val="Titre2"/>
    <w:uiPriority w:val="9"/>
    <w:rsid w:val="00506D7A"/>
    <w:rPr>
      <w:rFonts w:ascii="Times New Roman" w:eastAsia="Times New Roman" w:hAnsi="Times New Roman" w:cs="Times New Roman"/>
      <w:color w:val="2F5496"/>
      <w:sz w:val="26"/>
      <w:szCs w:val="26"/>
    </w:rPr>
  </w:style>
  <w:style w:type="character" w:customStyle="1" w:styleId="Titre3Car">
    <w:name w:val="Titre 3 Car"/>
    <w:basedOn w:val="Policepardfaut"/>
    <w:link w:val="Titre3"/>
    <w:uiPriority w:val="9"/>
    <w:rsid w:val="00506D7A"/>
    <w:rPr>
      <w:rFonts w:ascii="Times New Roman" w:eastAsia="Times New Roman" w:hAnsi="Times New Roman" w:cs="Times New Roman"/>
      <w:color w:val="1F3763"/>
      <w:sz w:val="24"/>
      <w:szCs w:val="24"/>
    </w:rPr>
  </w:style>
  <w:style w:type="character" w:customStyle="1" w:styleId="Titre4Car">
    <w:name w:val="Titre 4 Car"/>
    <w:basedOn w:val="Policepardfaut"/>
    <w:link w:val="Titre4"/>
    <w:uiPriority w:val="9"/>
    <w:rsid w:val="00506D7A"/>
    <w:rPr>
      <w:rFonts w:ascii="Times New Roman" w:eastAsia="Times New Roman" w:hAnsi="Times New Roman" w:cs="Times New Roman"/>
      <w:i/>
      <w:iCs/>
      <w:color w:val="2F5496"/>
    </w:rPr>
  </w:style>
  <w:style w:type="character" w:customStyle="1" w:styleId="Titre5Car">
    <w:name w:val="Titre 5 Car"/>
    <w:basedOn w:val="Policepardfaut"/>
    <w:link w:val="Titre5"/>
    <w:uiPriority w:val="9"/>
    <w:rsid w:val="00506D7A"/>
    <w:rPr>
      <w:rFonts w:ascii="Times New Roman" w:eastAsia="Times New Roman" w:hAnsi="Times New Roman" w:cs="Times New Roman"/>
      <w:color w:val="2F5496"/>
    </w:rPr>
  </w:style>
  <w:style w:type="character" w:customStyle="1" w:styleId="Titre6Car">
    <w:name w:val="Titre 6 Car"/>
    <w:basedOn w:val="Policepardfaut"/>
    <w:link w:val="Titre6"/>
    <w:uiPriority w:val="9"/>
    <w:rsid w:val="00506D7A"/>
    <w:rPr>
      <w:rFonts w:ascii="Times New Roman" w:eastAsia="Times New Roman" w:hAnsi="Times New Roman" w:cs="Times New Roman"/>
      <w:color w:val="1F3763"/>
    </w:rPr>
  </w:style>
  <w:style w:type="paragraph" w:customStyle="1" w:styleId="documentfontsize">
    <w:name w:val="document_fontsize"/>
    <w:basedOn w:val="Normal"/>
    <w:rPr>
      <w:sz w:val="18"/>
      <w:szCs w:val="18"/>
    </w:rPr>
  </w:style>
  <w:style w:type="character" w:customStyle="1" w:styleId="documentdocumentleftcell">
    <w:name w:val="document_documentleftcell"/>
    <w:basedOn w:val="Policepardfaut"/>
    <w:rPr>
      <w:shd w:val="clear" w:color="auto" w:fill="576D7B"/>
    </w:rPr>
  </w:style>
  <w:style w:type="paragraph" w:customStyle="1" w:styleId="documentleft-box">
    <w:name w:val="document_left-box"/>
    <w:basedOn w:val="Normal"/>
    <w:pPr>
      <w:pBdr>
        <w:left w:val="none" w:sz="0" w:space="30" w:color="auto"/>
        <w:right w:val="none" w:sz="0" w:space="30" w:color="auto"/>
      </w:pBdr>
      <w:shd w:val="clear" w:color="auto" w:fill="576D7B"/>
    </w:pPr>
    <w:rPr>
      <w:shd w:val="clear" w:color="auto" w:fill="576D7B"/>
    </w:rPr>
  </w:style>
  <w:style w:type="character" w:customStyle="1" w:styleId="divdocumentdivsectiondivparagraphfirstparagraphparagraphpict">
    <w:name w:val="div_document_div_section_div_paragraph_firstparagraph_paragraphpict"/>
    <w:basedOn w:val="Policepardfaut"/>
  </w:style>
  <w:style w:type="paragraph" w:customStyle="1" w:styleId="documentprflPic">
    <w:name w:val="document_prflPic"/>
    <w:basedOn w:val="Normal"/>
    <w:pPr>
      <w:jc w:val="center"/>
    </w:pPr>
  </w:style>
  <w:style w:type="paragraph" w:customStyle="1" w:styleId="documentprflPicfield">
    <w:name w:val="document_prflPic_field"/>
    <w:basedOn w:val="Normal"/>
    <w:pPr>
      <w:jc w:val="center"/>
    </w:pPr>
  </w:style>
  <w:style w:type="paragraph" w:customStyle="1" w:styleId="picturepadding">
    <w:name w:val="picturepadding"/>
    <w:basedOn w:val="Normal"/>
    <w:pPr>
      <w:spacing w:line="300" w:lineRule="atLeast"/>
    </w:pPr>
    <w:rPr>
      <w:sz w:val="30"/>
      <w:szCs w:val="30"/>
    </w:rPr>
  </w:style>
  <w:style w:type="paragraph" w:customStyle="1" w:styleId="documentclear">
    <w:name w:val="document_clear"/>
    <w:basedOn w:val="Normal"/>
  </w:style>
  <w:style w:type="table" w:customStyle="1" w:styleId="documentleft-boxsectionnth-child1">
    <w:name w:val="document_left-box_section_nth-child(1)"/>
    <w:basedOn w:val="TableauNormal"/>
    <w:tblPr/>
  </w:style>
  <w:style w:type="paragraph" w:customStyle="1" w:styleId="documentleft-boxsection">
    <w:name w:val="document_left-box_section"/>
    <w:basedOn w:val="Normal"/>
    <w:rPr>
      <w:color w:val="FFFFFF"/>
    </w:rPr>
  </w:style>
  <w:style w:type="paragraph" w:customStyle="1" w:styleId="lefttitleborder">
    <w:name w:val="lefttitleborder"/>
    <w:basedOn w:val="Normal"/>
    <w:pPr>
      <w:pBdr>
        <w:top w:val="single" w:sz="8" w:space="0" w:color="000000"/>
      </w:pBdr>
      <w:spacing w:line="100" w:lineRule="atLeast"/>
    </w:pPr>
    <w:rPr>
      <w:sz w:val="10"/>
      <w:szCs w:val="10"/>
    </w:rPr>
  </w:style>
  <w:style w:type="paragraph" w:customStyle="1" w:styleId="documentleft-boxrighttitleborder">
    <w:name w:val="document_left-box_righttitleborder"/>
    <w:basedOn w:val="Normal"/>
    <w:rPr>
      <w:vanish/>
    </w:rPr>
  </w:style>
  <w:style w:type="paragraph" w:customStyle="1" w:styleId="documentleft-boxheading">
    <w:name w:val="document_left-box_heading"/>
    <w:basedOn w:val="Normal"/>
  </w:style>
  <w:style w:type="paragraph" w:customStyle="1" w:styleId="documentsectiontitle">
    <w:name w:val="document_sectiontitle"/>
    <w:basedOn w:val="Normal"/>
    <w:rPr>
      <w:b/>
      <w:bCs/>
      <w:caps/>
      <w:spacing w:val="20"/>
    </w:rPr>
  </w:style>
  <w:style w:type="paragraph" w:customStyle="1" w:styleId="documentfirstparagraph">
    <w:name w:val="document_firstparagraph"/>
    <w:basedOn w:val="Normal"/>
  </w:style>
  <w:style w:type="paragraph" w:customStyle="1" w:styleId="documentparentContainerleft-boxsinglecolumn">
    <w:name w:val="document_parentContainer_left-box_singlecolumn"/>
    <w:basedOn w:val="Normal"/>
  </w:style>
  <w:style w:type="paragraph" w:customStyle="1" w:styleId="p">
    <w:name w:val="p"/>
    <w:basedOn w:val="Normal"/>
  </w:style>
  <w:style w:type="paragraph" w:customStyle="1" w:styleId="documentpaddedline">
    <w:name w:val="document_paddedline"/>
    <w:basedOn w:val="Normal"/>
  </w:style>
  <w:style w:type="paragraph" w:customStyle="1" w:styleId="divdocumentulli">
    <w:name w:val="div_document_ul_li"/>
    <w:basedOn w:val="Normal"/>
    <w:pPr>
      <w:pBdr>
        <w:left w:val="none" w:sz="0" w:space="2" w:color="auto"/>
      </w:pBdr>
    </w:pPr>
  </w:style>
  <w:style w:type="character" w:customStyle="1" w:styleId="documentleft-boxCharacter">
    <w:name w:val="document_left-box Character"/>
    <w:basedOn w:val="Policepardfaut"/>
    <w:rPr>
      <w:shd w:val="clear" w:color="auto" w:fill="576D7B"/>
    </w:rPr>
  </w:style>
  <w:style w:type="character" w:customStyle="1" w:styleId="documentrightcell">
    <w:name w:val="documentrightcell"/>
    <w:basedOn w:val="Policepardfaut"/>
  </w:style>
  <w:style w:type="paragraph" w:customStyle="1" w:styleId="right-table">
    <w:name w:val="right-table"/>
    <w:basedOn w:val="Normal"/>
  </w:style>
  <w:style w:type="paragraph" w:customStyle="1" w:styleId="documentright-box">
    <w:name w:val="document_right-box"/>
    <w:basedOn w:val="Normal"/>
    <w:pPr>
      <w:pBdr>
        <w:left w:val="none" w:sz="0" w:space="15" w:color="auto"/>
        <w:right w:val="none" w:sz="0" w:space="25" w:color="auto"/>
      </w:pBdr>
    </w:pPr>
  </w:style>
  <w:style w:type="paragraph" w:customStyle="1" w:styleId="documentright-boxsectionnth-child1">
    <w:name w:val="document_right-box_section_nth-child(1)"/>
    <w:basedOn w:val="Normal"/>
  </w:style>
  <w:style w:type="paragraph" w:customStyle="1" w:styleId="documentright-boxparagraph">
    <w:name w:val="document_right-box_paragraph"/>
    <w:basedOn w:val="Normal"/>
  </w:style>
  <w:style w:type="paragraph" w:customStyle="1" w:styleId="documentname">
    <w:name w:val="document_name"/>
    <w:basedOn w:val="Normal"/>
    <w:pPr>
      <w:spacing w:line="500" w:lineRule="atLeast"/>
    </w:pPr>
    <w:rPr>
      <w:b/>
      <w:bCs/>
      <w:color w:val="000000"/>
      <w:spacing w:val="10"/>
      <w:sz w:val="72"/>
      <w:szCs w:val="72"/>
    </w:rPr>
  </w:style>
  <w:style w:type="paragraph" w:customStyle="1" w:styleId="documentfname">
    <w:name w:val="document_fname"/>
    <w:basedOn w:val="Normal"/>
    <w:rPr>
      <w:color w:val="576D7B"/>
    </w:rPr>
  </w:style>
  <w:style w:type="character" w:customStyle="1" w:styleId="documentfnameCharacter">
    <w:name w:val="document_fname Character"/>
    <w:basedOn w:val="Policepardfaut"/>
    <w:rPr>
      <w:color w:val="576D7B"/>
    </w:rPr>
  </w:style>
  <w:style w:type="paragraph" w:customStyle="1" w:styleId="div">
    <w:name w:val="div"/>
    <w:basedOn w:val="Normal"/>
  </w:style>
  <w:style w:type="character" w:customStyle="1" w:styleId="divCharacter">
    <w:name w:val="div Character"/>
    <w:basedOn w:val="Policepardfaut"/>
    <w:rPr>
      <w:bdr w:val="none" w:sz="0" w:space="0" w:color="auto"/>
      <w:vertAlign w:val="baseline"/>
    </w:rPr>
  </w:style>
  <w:style w:type="paragraph" w:customStyle="1" w:styleId="documentresumeTitle">
    <w:name w:val="document_resumeTitle"/>
    <w:basedOn w:val="Normal"/>
    <w:rPr>
      <w:caps/>
      <w:color w:val="3B3B3B"/>
      <w:spacing w:val="13"/>
    </w:rPr>
  </w:style>
  <w:style w:type="character" w:customStyle="1" w:styleId="span">
    <w:name w:val="span"/>
    <w:basedOn w:val="Policepardfaut"/>
    <w:rPr>
      <w:bdr w:val="none" w:sz="0" w:space="0" w:color="auto"/>
      <w:vertAlign w:val="baseline"/>
    </w:rPr>
  </w:style>
  <w:style w:type="paragraph" w:customStyle="1" w:styleId="documentright-boxsection">
    <w:name w:val="document_right-box_section"/>
    <w:basedOn w:val="Normal"/>
    <w:pPr>
      <w:pBdr>
        <w:left w:val="none" w:sz="0" w:space="31" w:color="auto"/>
      </w:pBdr>
    </w:pPr>
    <w:rPr>
      <w:color w:val="000000"/>
    </w:rPr>
  </w:style>
  <w:style w:type="character" w:customStyle="1" w:styleId="documentaddressiconSvg">
    <w:name w:val="document_address_iconSvg"/>
    <w:basedOn w:val="Policepardfaut"/>
  </w:style>
  <w:style w:type="character" w:customStyle="1" w:styleId="documentaddressicoTxt">
    <w:name w:val="document_address_icoTxt"/>
    <w:basedOn w:val="Policepardfaut"/>
  </w:style>
  <w:style w:type="character" w:customStyle="1" w:styleId="documentMFRicoTxtzipprefix">
    <w:name w:val="document_MFR_icoTxt_zipprefix"/>
    <w:basedOn w:val="Policepardfaut"/>
  </w:style>
  <w:style w:type="table" w:customStyle="1" w:styleId="documentright-boxaddress">
    <w:name w:val="document_right-box_address"/>
    <w:basedOn w:val="TableauNormal"/>
    <w:tblPr/>
  </w:style>
  <w:style w:type="paragraph" w:customStyle="1" w:styleId="documentsec-cntcsectionnotsec-alnk">
    <w:name w:val="document_sec-cntc + section_not(.sec-alnk)"/>
    <w:basedOn w:val="Normal"/>
  </w:style>
  <w:style w:type="paragraph" w:customStyle="1" w:styleId="documentright-boxlefttitleborder">
    <w:name w:val="document_right-box_lefttitleborder"/>
    <w:basedOn w:val="Normal"/>
    <w:rPr>
      <w:vanish/>
    </w:rPr>
  </w:style>
  <w:style w:type="paragraph" w:customStyle="1" w:styleId="documentrighttitleborder">
    <w:name w:val="document_righttitleborder"/>
    <w:basedOn w:val="Normal"/>
  </w:style>
  <w:style w:type="paragraph" w:customStyle="1" w:styleId="documentheading">
    <w:name w:val="document_heading"/>
    <w:basedOn w:val="Normal"/>
    <w:pPr>
      <w:spacing w:line="300" w:lineRule="atLeast"/>
    </w:pPr>
  </w:style>
  <w:style w:type="paragraph" w:customStyle="1" w:styleId="documentright-boxsectiontitle">
    <w:name w:val="document_right-box_sectiontitle"/>
    <w:basedOn w:val="Normal"/>
    <w:rPr>
      <w:color w:val="576D7B"/>
    </w:rPr>
  </w:style>
  <w:style w:type="paragraph" w:customStyle="1" w:styleId="documentright-boxsinglecolumn">
    <w:name w:val="document_right-box_singlecolumn"/>
    <w:basedOn w:val="Normal"/>
  </w:style>
  <w:style w:type="character" w:customStyle="1" w:styleId="documenttxtBold">
    <w:name w:val="document_txtBold"/>
    <w:basedOn w:val="Policepardfaut"/>
    <w:rPr>
      <w:b/>
      <w:bCs/>
    </w:rPr>
  </w:style>
  <w:style w:type="character" w:customStyle="1" w:styleId="u">
    <w:name w:val="u"/>
    <w:basedOn w:val="Policepardfaut"/>
    <w:rPr>
      <w:bdr w:val="none" w:sz="0" w:space="0" w:color="auto"/>
      <w:vertAlign w:val="baseline"/>
    </w:rPr>
  </w:style>
  <w:style w:type="paragraph" w:customStyle="1" w:styleId="paragraphpadding">
    <w:name w:val="paragraphpadding"/>
    <w:basedOn w:val="Normal"/>
    <w:pPr>
      <w:spacing w:line="200" w:lineRule="atLeast"/>
    </w:pPr>
    <w:rPr>
      <w:sz w:val="20"/>
      <w:szCs w:val="20"/>
    </w:rPr>
  </w:style>
  <w:style w:type="table" w:customStyle="1" w:styleId="documentparentContainer">
    <w:name w:val="document_parentContainer"/>
    <w:basedOn w:val="TableauNormal"/>
    <w:tbl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832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6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microsoft.com/office/2007/relationships/hdphoto" Target="media/hdphoto1.wdp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D95701C-C581-4655-8E9C-0B971D448F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455</Words>
  <Characters>2507</Characters>
  <Application>Microsoft Office Word</Application>
  <DocSecurity>0</DocSecurity>
  <Lines>20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Florent SamuylloCHEF D'ÉQUIPE SECTEUR FINITION</vt:lpstr>
    </vt:vector>
  </TitlesOfParts>
  <Company/>
  <LinksUpToDate>false</LinksUpToDate>
  <CharactersWithSpaces>2957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Florent SamuylloCHEF D'ÉQUIPE SECTEUR FINITION</dc:title>
  <dc:creator>flo sam</dc:creator>
  <cp:lastModifiedBy>flo sam</cp:lastModifiedBy>
  <cp:revision>6</cp:revision>
  <cp:lastPrinted>2021-05-28T18:50:00Z</cp:lastPrinted>
  <dcterms:created xsi:type="dcterms:W3CDTF">2021-06-21T13:22:00Z</dcterms:created>
  <dcterms:modified xsi:type="dcterms:W3CDTF">2021-06-21T13:23:00Z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RJ_IDENTIFIER">
    <vt:lpwstr>a5b9a7ed-e8c2-4bc1-a705-59c29aa1dead</vt:lpwstr>
  </property>
  <property fmtid="{D5CDD505-2E9C-101B-9397-08002B2CF9AE}" pid="3" name="x1ye=0">
    <vt:lpwstr>YGQAAB+LCAAAAAAABAAUl8dug1AQRT+IBb0tAdN7NbCj92r614coSmIpQca8mXvPYT4QibAEzbEwzcIMLdAsTdMsBWEcTwsYpAqVPh5JowgSuqIoOAS/xbwi9dp1dyAbS1ewubQAE8on2/Udo75EzOJO80fvIWwN2HNDRKpkAOwZdZnbpNNBqaMeCqIflZwY+chKlrw7VY4hmJiTpWUyyLUx9BJ/feazyqXfcCWNrCRY5Lg+b9RvmnpoQaBzmhr</vt:lpwstr>
  </property>
  <property fmtid="{D5CDD505-2E9C-101B-9397-08002B2CF9AE}" pid="4" name="x1ye=1">
    <vt:lpwstr>mS/H8MWLBdlafnZnzLZnSMezY4HkcoWm2UIE8aae7sFKPYa+WkQCiRzeXzNzuT0T82lpLHysX1qJiNyUiBDdHB3zM1gg1CBRJ6QsaOf87s2yNBzB9GETH5yvIA0iI4yjKyuwpuWN4mQ+IKWxqDN/WTXePGpxaZAFy4O8xrwXmhK7wk+jsLijk3Bj4jSD8UzMX0JnhYsYhayvgjou7+Hw/X+0S15m1Hw30MRg+5HIDGyqQYHXYb+bU6ijuG3UXk0</vt:lpwstr>
  </property>
  <property fmtid="{D5CDD505-2E9C-101B-9397-08002B2CF9AE}" pid="5" name="x1ye=10">
    <vt:lpwstr>GFgCcT/dQ/yKCO7CaTDDr6qg28R45BCW9GG0K5LvPxK9TAw/67r5wYBeaRvlEQb1G98vSHsUe07+QckfFiaOW1TloDRLG07asQoweOa6tlRdLCkXLJydVCYs2dR3cixwEmOZ6yJtib9cvCbC8irebGJhl55WOncVPS/NW0xdjnbwmMi/5O1O6NBkqJKjUpT3aN1y26DHEjxz2vtoWluUomY2InUEizlU+dd4/pMnMa7Oc2f6faUD2scHwdbJpuu</vt:lpwstr>
  </property>
  <property fmtid="{D5CDD505-2E9C-101B-9397-08002B2CF9AE}" pid="6" name="x1ye=100">
    <vt:lpwstr>XZd5xXKop7XQVTyO+w9unix+PG3twOEE9S+KtRbljG/8F2mE2Spjsc95fka8YFJcGDSnL/WiPIqNkjuzgQtDlfzfuv2ILH9bv4RtRhOu5xroDgsJaVHPdWzuE0VyHw2AM5wEmZUCjNvako4c5NEPEJKPhrTzurnaFy5hbyYtohPqQO9vRnGulTWMPFUAlvYaDhWSUfhyz/tRAB6hVhlR9aHPvWq33FI4N9g1VGPNzFK/lWbHAfVRQbjJ40rrU8R</vt:lpwstr>
  </property>
  <property fmtid="{D5CDD505-2E9C-101B-9397-08002B2CF9AE}" pid="7" name="x1ye=101">
    <vt:lpwstr>OA3d22ZGvUSAfX7GCpBUzivktxSAzC8u/yIFytc8UfynB+BYiyS3YZalITk2tL5QKW82BkMTtzF2WxAJDZurABeyhQ3oD8KQmj+QpIYznuWUs+NIvFnnuamZT9gVH3ilMCOcuSBve3+288LP1GPF8AtZlgy5P7BjM9WAAvT0OJj27Wg12ZFr7KrkcMCF+f+/yAlq+U+pXeiceXMZIL9Q/qW0yIGBkAAA=</vt:lpwstr>
  </property>
  <property fmtid="{D5CDD505-2E9C-101B-9397-08002B2CF9AE}" pid="8" name="x1ye=11">
    <vt:lpwstr>Dv9Y3smsMKwqtpwcL6+yyNIdJyDu8HuXcyxDiRekcx1+jH8+KyRwy5bUHzf7yJAsIWPqZ7XX4yQfn6fMPDY943Oga1OSvMNjUvf+H4HDTiN+olEjR8w8m0xLaqlo+rKg/jwXrfwz+MDv9xqCSnfJyCvgReEyQO60Ds+wYUjN2sJZaxiP+UzG/FbCglReKy1YZy3BcHFIsrkhGpCUemOvjCQCjHyVLmtiEPOz/sW80TXq1bCgOe4GmpNHKTn/fxm</vt:lpwstr>
  </property>
  <property fmtid="{D5CDD505-2E9C-101B-9397-08002B2CF9AE}" pid="9" name="x1ye=12">
    <vt:lpwstr>t25Un3R8CpCx1vVjziIgT8zxXm+lNLf5G2opPrjaHa8+jVYQVDlJy3HW9+Dj0eR46Kb1gP8I67l6DPalCljLRY0iiiFG7h7mamSYbrSSmUw/BxDwEL8gaQDk20VywwGyW/8Dljzwcfc0p7Xq9FP61y/g5hyX4382peRhCg0xDU7qsv+NxbRXOYqAxcJFmIYj4ffXosHDt2+a7I7NgwjHMw5CLpRH6c2kvMHQ4asL9DoUInoMy+qTsTHHHF2RPt2</vt:lpwstr>
  </property>
  <property fmtid="{D5CDD505-2E9C-101B-9397-08002B2CF9AE}" pid="10" name="x1ye=13">
    <vt:lpwstr>z8FWtRM2Ogg1Q19cZKf4WCkHNU9/zl8juhAtJjhVQ7kdfLHmwXQsHVNZYjXU6H94rsZamtCWEvJnE0Ay1B3QDa6yRcAfUghnYuk5Zdp2ugREtLw7OGK2yIAh41i6wOKuR6sUjBfpYH1g32vbHV/Zxfmz/XQkH0hPhLBXV2/esr0FjIq0wKEVkYJM8M02q3tDl7RGirul9+N13c1U3eLNVm5zOjyd/ijPz71zUB7dMV+pJVduUoJwP5Uv0sy4hl8</vt:lpwstr>
  </property>
  <property fmtid="{D5CDD505-2E9C-101B-9397-08002B2CF9AE}" pid="11" name="x1ye=14">
    <vt:lpwstr>XUwiN4CCxpMJSuFGHnOSpfjrnFKdHDUTP7TSypnva9BckrHSv043BwXUqX5jYGfqz46AS68itSAqk0fxv9aWgXWmhjhvzavQj35yXhbZxwkTnedYmyesir32224bepYqpNPSddcoYZZqvNeIE4Xpe6By5Zo1h8o9KBwyIgT2Dggj+irxx3NjEM0wkI593GKmSQgcNS2/j1rsUvLek3zm1fVDnUn3be1Hph9oNbXcuvpSOesGZLPvgjczrgPiAeT</vt:lpwstr>
  </property>
  <property fmtid="{D5CDD505-2E9C-101B-9397-08002B2CF9AE}" pid="12" name="x1ye=15">
    <vt:lpwstr>NYysw2YMQpJSH3+2R+TlKnkUxKFLfTFwk9zimcIrNQCsmAf21lHyDqVzTxxCSOcX7RJFov15E1zUQtsKOBOnkhqR0GDvcrPYpHp76eTk6rpL4Hh9ahM8/FuqW0Mi4DtHvqnPJBeXlIQXnJU4ub3rCHCjeKz+jEz0pCUHJ8vZ8uP4dPAAeaqNV3kj3gU5+pHsoFvd4H5GtnkkVTHUO3K6BTPHjeq/g09/+T3Cwo2A6w3x+EQxwrWX1rwR/qhBwqz</vt:lpwstr>
  </property>
  <property fmtid="{D5CDD505-2E9C-101B-9397-08002B2CF9AE}" pid="13" name="x1ye=16">
    <vt:lpwstr>L36Sqt/tXSoYV+/mbbqkucsg04KrwTKMgeG75Scpgwmgh78UbG747FrZ0mtEOUBVpIAu89JbANiHbpboe1aQh6pvrzky8cManTh0apJUHSiSKIVQDwVZK8lnTPpK0ydw47WTnO9eQfChcdgdXv16LI9eDwxM4h+tzwJ3iahmpABSxEp5CcJttsmHlIiFCN2X4EoOSj0ce51bIvNxcWYjkFzmwF1DMpGMKLlAeM3ntaA4ka5qI6rdpaxA1Vsw+NJ</vt:lpwstr>
  </property>
  <property fmtid="{D5CDD505-2E9C-101B-9397-08002B2CF9AE}" pid="14" name="x1ye=17">
    <vt:lpwstr>YHX9OL58X0JjNQf/BDtJ3JBcgrszNkVV1hzaQdX+2TqmVUpsxWk7ImVtC22q3NrSzEDQspCJlPTV7he7MS8sWCcL/oF5SA2e3dK//uU3M2vfwyL7RhpO0RS6kmB8zhu1GVhE4RaP7fMJWe03+ZWCJr6jL8vswiz/s8SmFZkSIPcfU2Klfg6X2jdIFDsaaPPoeeSwkLj9y1lFI/PWCzs0peV+izL3quxr21g4gM6+v8kfzASr1GoUrxss/v4lf18</vt:lpwstr>
  </property>
  <property fmtid="{D5CDD505-2E9C-101B-9397-08002B2CF9AE}" pid="15" name="x1ye=18">
    <vt:lpwstr>vGPGnzteN730IRvnOjHWU/u/FVTpAQwZu0y0Aal0IqqskrVgWHOKVO93XIDWtKdDS5d3MXoIlfoPdMlfb5+UrJz9w7r1DPM1ud+Gi1Xm997YadknOhnfH20X2+J11NQ1Ob5hau1MMnqf9F+MzGwlrNoN/B/hRK7kG6gBHg9uziZKd0uj/q2ojkXqVSxAWTWVSMmQaCkHupPZ2Uga1rpg9PCj3eNH8/iHCcAFFcEadoNivYfHVrA/qC1y6RoFhlp</vt:lpwstr>
  </property>
  <property fmtid="{D5CDD505-2E9C-101B-9397-08002B2CF9AE}" pid="16" name="x1ye=19">
    <vt:lpwstr>jA0xdaHQ0dqZ8jwMaR+ihCNVwmg0dBmdOGsYUiQHmiPdeKH700Gy8MHtUUORj+otn0+kP/FUBbOE34u2vvlIo5vCG7WuvxQDHHOfvKl8ptXu4VkL7aCRB3AzWTcxV25e3E03M2HTFz2K+VZIFNSoc6WhtbPj87oXv2N6Nz/kgN+DEZ0H5c4oz4qSLVL7otyVx+jho9zszsJ+p2zEfZno+Z95N0vvhKgYmPXzT1Ohx9zfuqi2Oz8V7rm+rFwfSRK</vt:lpwstr>
  </property>
  <property fmtid="{D5CDD505-2E9C-101B-9397-08002B2CF9AE}" pid="17" name="x1ye=2">
    <vt:lpwstr>uLfkAk9VUcftDnB6+LcExH5gDacd+naYIT3msqtAJyohUZ+8Wo8BOEwFULyw8UM8xnIdH8fSxbeTogP8C2/dxcoZnFF7siYIywgZ8Y2Cm4rh9Bd9xZrtssHmD6jquIflenmfsOII8yQm4tVtwfqCtTeuCJdGPOk4WF+lLy9HDa8u8RPU7+Wdwu+r9W95caxybjDDzB5GVdto18QFOFAIbMLAVganuFlPhk/k61gk5b5CcU8M2RdQt6V4gSg7iQv</vt:lpwstr>
  </property>
  <property fmtid="{D5CDD505-2E9C-101B-9397-08002B2CF9AE}" pid="18" name="x1ye=20">
    <vt:lpwstr>ZlEo7uvhgU/35K5XW2ueg8OUVa7y1wcKSd+TdLxxTIwXjpsTBhkufHbinQh1luTLb8V371ab6lf3CupQxfwp/Q3BAwHTkwjKUX6Txo0WpOfNpZpWYDb8t4HC6zPvWL8rMs8LhfY2+kqZbvaW4e/D0IefJLPybYFiOdfqpnNAFgEVs90iB2pYCL6MUXuwqJYmABehYZ0t5zX8HdZn9JizKusjVAVUA+ukR3YQxJjcciZNNpf2Fp7BVMKkuZ1Uc5L</vt:lpwstr>
  </property>
  <property fmtid="{D5CDD505-2E9C-101B-9397-08002B2CF9AE}" pid="19" name="x1ye=21">
    <vt:lpwstr>vpJaMNk/ZXWoNS8Hz7CCWLi3HQqhU8YnfE42M40R5geC7D/zrKTKU0wyQaF3ruVeF9+WD9H2ETQ8Poo8CB1hD82BW/JRbWu+clvvRID5U9F2+/c9oV61XsyV/HkqP+wGxuDXM+xyPOMBU4EvAclzPY34XZ0m27XZf0g3DGYjUgM4IfCutPllpNwAmKItnpwLQJE0kSiCuqhjVLttMSzR5JHzl3YyWNlHiQVtp6hDvqEnvzI5JTI4A8Lj+Nh+ENR</vt:lpwstr>
  </property>
  <property fmtid="{D5CDD505-2E9C-101B-9397-08002B2CF9AE}" pid="20" name="x1ye=22">
    <vt:lpwstr>PiVrDugtR7zNEladpMiGSoNCrZVJPg0qJXtopPAAHB04jVxCckdkqKvOeudVyUf18hLxxeTOZc79RxRRmAxWKR5n6mu+sDJ2SO/vkaTc0A6fsTwo0vRoBwNi9pkmUKlgJFDwNsvoCfC1uhXLk+ezHjPC7N9DteiqD15UnADt9NhRaLfgEKYalREjFONM2Z7gSPH4wTC5cRn9jC4EIzJGL+3lBQpMIX8Ucx8jWyz91JbWk4Ryj2RL4zrfQ3XKxyr</vt:lpwstr>
  </property>
  <property fmtid="{D5CDD505-2E9C-101B-9397-08002B2CF9AE}" pid="21" name="x1ye=23">
    <vt:lpwstr>C4pAiKe9NWRjGJ/mp+q28FJUrVR6OT2QxM0d4n6vASSX6Q8NrlaLuN9kpJ4mL9Pi5VqkXLFsbItauTvC/qpjRs253hbtn4V19itvu7NrX1x8kvuRas/a5oY9r+AW/S1HZy5doUVAAMo/NX+HTA7KntRyXb2GrZerkg4w3IMACXpysGmlZ9FUiVdpH3luLKaPrOr0Lt8KvtcvduW0qJ+4mupufKcdlatNpSJpS6vPU6+QX2NZNYmqiuS6ZjFzYXZ</vt:lpwstr>
  </property>
  <property fmtid="{D5CDD505-2E9C-101B-9397-08002B2CF9AE}" pid="22" name="x1ye=24">
    <vt:lpwstr>ot+DNAFgES2qCepB1WGD0CYcEVy+yV8oYcmc2mndN2qgA5h1YGzuXE8RQjkDDb76TNcqiVXgrtXCl0r9PoMhqSwo8qsfYtXUtkqqA2DOciMyhTd8aqtZSlqkhIlwv3ZV7wgqV5/atyIJZdg+bYWxKKQGwWgQ14akB+ppYa86o/PZgUar/gjwVuB2PWcwgzZMGHoykNPsSNfrYntkCRu4Vpt+plAxYSLfTFY34tZ/Wn6dr6129BjLsXH1y9FAnM8</vt:lpwstr>
  </property>
  <property fmtid="{D5CDD505-2E9C-101B-9397-08002B2CF9AE}" pid="23" name="x1ye=25">
    <vt:lpwstr>F/W4yv7pbaNMEIeWTMqPecOAvLicduz+FJwffxE6B5wXSCre+VtbVz/DY3cUDXIMCYaS+81rUoY9SKbTp4GsPyy/bdkNMwZM+6wKwHPmgPpYP4Y4W6aSBVP4MrCNoaatJho+eV4vEplGLf0oxAEmLIMkRj8UFQxQwLfs4Q0By7AZSg51Xiqug5ey+cD87Cztec6361O97HgBG1Q5VmERa2/NACQUvhbkYjbNM+jBXNFRqZj6oL5VXe4FdH4HH3n</vt:lpwstr>
  </property>
  <property fmtid="{D5CDD505-2E9C-101B-9397-08002B2CF9AE}" pid="24" name="x1ye=26">
    <vt:lpwstr>xMYKAr4sm6tTYc2jMh4YNaJDF8NnRP9ejabq8qVuYsbFlOXiIE7xOIiRx6K6veCyA9jlRd/SCgCDMevaPSNpQTJeEZudaXEOR4msUtx89qGsDX4lkZ7XEWPq57z25R6pBpdq9CMLcjqJlvTBxCbnvc7AmC/9V0kkpCLU/dthlb2NNIk1mtEE1m+PeINcQrt0u0e83VA8/lWk3ep6pOnRTyhYg/QAJIpPP1xNTA6KIvpGk+t7eFQEl8ByNCiUAkc</vt:lpwstr>
  </property>
  <property fmtid="{D5CDD505-2E9C-101B-9397-08002B2CF9AE}" pid="25" name="x1ye=27">
    <vt:lpwstr>YJCozVlevaax92aJGFMFbUwgj7r3A/BX+433XgIwnRmfOrgbnYu+bk2eECgpeecZ+q7r0/NLwi/htL1W7HdDypgtzaxQVhXF/YSG9oWj80jgjhuHY8ByxAxE7rrSfA7DJ3U1sOB3Eyvwt67J2/K/3uL4qy0eXMWBokjDejloXqqkKO3nTQMjPPf1zLq4o0Nw/SguwMPMQwRB/1NkQhRLgsiab2YjVxc7aLpwMnzD9xv6nuF4HPtw0gZWUv3192s</vt:lpwstr>
  </property>
  <property fmtid="{D5CDD505-2E9C-101B-9397-08002B2CF9AE}" pid="26" name="x1ye=28">
    <vt:lpwstr>7z25whf6L9TBzGGjztIRiZPHdh/5AwEn4Hzd0hK0PbVxGZauJU0h0epkfEvru3xxi+KdHBwVyAHwI6L5EhAuUBSF3Y38AFETUont4rfuHI1b8m/pkJ12nou/D88tm7K7PVQ6et851GJ0Mpj6WQLX6qJHRJS6wbG3u3SmMAzNTqzLx7gym4mDK4BrLqvb7KWg3Oc8x5/OXUlIUXhrlXOACqNE+pht6ct9kUuhqppspRzjnV1DR7k0aGxm04/9bd6</vt:lpwstr>
  </property>
  <property fmtid="{D5CDD505-2E9C-101B-9397-08002B2CF9AE}" pid="27" name="x1ye=29">
    <vt:lpwstr>yiRc0a4lnuUTeQVeKrN2WpEnZ292v2jyWNSo+xJ07+l2ZIuJ3RsYV8NDN9L5HySKIclP75RxT7OXQozxwM42eSk2zJ4OR7jzBRCWKeUpKtoLokKuul6kRzwRKMN62Iu4aEq9K9IbjmegTtpLrIX5VJ5etaWZ6Xink5Oev7TvzukC0xu+DVwbAgoQH00AzjJh4bWJnd6UESb5DgvcnxFbxGTSquBLxK/u26KgLpgOtVdRVpWSJKZqGdBrLej6cH4</vt:lpwstr>
  </property>
  <property fmtid="{D5CDD505-2E9C-101B-9397-08002B2CF9AE}" pid="28" name="x1ye=3">
    <vt:lpwstr>USzMXXMESPaRPuAq70+RyKeVW0WNMbmJQKZPkZc4hXRSSaAXvPU9LnJGr+oCJa0+g1fJP25qSbCEguKvUlKt2kGrDM5uqpb7lYWgW4oYsQCwBJAfnYUwl3nV7S8EGQxq2kOQQrpEAg69YVzLkQLaYbaDtr6Kz43Yd2Y/kHoIWxdvxbxRpAd2+c2CDlollnRw94LRzW1XUnvw18bFY/z9UJmcvh6G3wlocYRYyd3TwBUbfdT+clDcMUlmejQWuaM</vt:lpwstr>
  </property>
  <property fmtid="{D5CDD505-2E9C-101B-9397-08002B2CF9AE}" pid="29" name="x1ye=30">
    <vt:lpwstr>tbgmZ7FPNd50zwWX7h+tEYwIqsVhjAO1Pq7NGn+PYmsEbNJxL8Q5GB9VGRx91kXmj3WZkUFQ7WDkAjzmUENTQOfOwHDAe8naRDQYUHyqVytvTEzzdZPsVv9zIpY6+Mc8XPBM4TY5G2uVhkhPMrUetiUS/UBqHstlhFKiGiU+eb2R5ikp5jtEEaystj+CjgnUBxoGYixx/YnjNs5VJJxkjIyPLilQqru3vz12aM5lmF0MzugFffbRpcIP1cCzncC</vt:lpwstr>
  </property>
  <property fmtid="{D5CDD505-2E9C-101B-9397-08002B2CF9AE}" pid="30" name="x1ye=31">
    <vt:lpwstr>OAn6sYtzMWr8fgli+9cQBCdOLfwg2UrB6Euh2qXUcu5Hgbycu7MasNH2w08K3+aQyFVa7h4j9AYt4H0GWtYhJg2ijK2PcKZNX35qVdWbRDWw614LZjYfggn+AetGjl0O5yBC8A6XxEzVubuowfmkYNz1zLRMB8y38rJ5pHbKL7LoODI8N5mrI3RnJfW3QLfV8T2aq5S7HKTrqQCMgWexfDOW/Nx5tXqQQ0+HMQs7VAZofuTf6oumnh/DjqIYbBq</vt:lpwstr>
  </property>
  <property fmtid="{D5CDD505-2E9C-101B-9397-08002B2CF9AE}" pid="31" name="x1ye=32">
    <vt:lpwstr>2yIEPRIFkPjjO+0HQQIZg7qlett4TmftmXziRXLUBn99b+hquSv29YAc0YHd8pBmhsP3X9gY455EE3KDqeWz8dfXnbUxSl8pl31VPzUyarWsLy+GIIU8jU3mKpMqegt0raszoPbRUUvdB6xfsD3JaHyb/+D2Df29d+Rrmlb65j1nb8qk4eORnYXh+0haInJ4wE7HeHDeO5rwSU/R+PTz2wTkAosr0EpHZscVH+CenjccURBssJeTQAAtor/83+8</vt:lpwstr>
  </property>
  <property fmtid="{D5CDD505-2E9C-101B-9397-08002B2CF9AE}" pid="32" name="x1ye=33">
    <vt:lpwstr>f5LmdTYdwzUMVPgYhrU1SmKGSUk9v2kpCpG2HDPP+IQOL44bHdDmWD+eevqZ7phczy90r9mTPkVQAJJp7PpJh+v60oDSJYzFgxEbCh24Vk+WYb201WvqFOiSDu0FQP8LeRhIfBpoxwuOdq/OBBWD6FYOK22dEs5BQD3GZuAMHXeefIZzBQzL6/B22kgJu7H/5boTjLL4iddsxtN4zC2SdyKW2EHug71/JNFPG7rfKn6M4u6bVeYM94zgJnro0zC</vt:lpwstr>
  </property>
  <property fmtid="{D5CDD505-2E9C-101B-9397-08002B2CF9AE}" pid="33" name="x1ye=34">
    <vt:lpwstr>Je60RvtgEhI4g5MQu51v3AVwlajdm38SqCPGviFBFur1DCjcy3ERiUz0mBFkcTsjZUVgapSJa1o4jfmQY1KYQp9HM3kl6tQV+2ekPhskW+Ov8WdIsBaspjv3hJOh0ug8cW8ppmDpsg9LORtSjgV4xHtxInBTgzmR71mz17gzdGhqv1m5LnFBq8aUfaRGpob59GbIKiZIjHDoPK5wX7haGEOW6uGkCCBoJq7V0othEWvDwDeuzHtgetq+tWe0Pho</vt:lpwstr>
  </property>
  <property fmtid="{D5CDD505-2E9C-101B-9397-08002B2CF9AE}" pid="34" name="x1ye=35">
    <vt:lpwstr>9338yWP5YBiSpBUNz64J+lKa9a+Tpq+/b3tkMEx6scMhxXmGNjb000VLkcprdKHsNvgjSLwGAvSbPcMa4Tz/dxuJVAhh5lWc1vq4vVijmRBvUKMydYdpeUdAa56RmUjC7LcZVQGNDlbrtuuk3Gw6u7Rvp9ICJt+09EfmFmUUmx404S0EXDmpyWL/uPW01nR8+S3DfvClqyHyXLSVQUwPlbOlGX9goVMb1dgOPcwgAKd4LI3cxUG9T5nnXfSIK62</vt:lpwstr>
  </property>
  <property fmtid="{D5CDD505-2E9C-101B-9397-08002B2CF9AE}" pid="35" name="x1ye=36">
    <vt:lpwstr>aVMhltkarv2bJLvQUJezTtvz3sywGewXDz9aZi9KR0YVfYy/WYzge3GXli1/pr2fE33NUQ5jQbRpTcGpE/C6ltrdbfPtNnODyUrtOt/UF73peceVCWIGCoI48TH3zZ4gBZ+u5bcPjcEAf2xqoKDz3eZQbqeYctjj1WdGzAASZ8osqD4ojlzhHQPxIsZFptnIY6DpE9Z87tlMzwE1obXYQ4zMmupUXavqSetImQv3l4sliAJnvZLFKAKGJ8+nLll</vt:lpwstr>
  </property>
  <property fmtid="{D5CDD505-2E9C-101B-9397-08002B2CF9AE}" pid="36" name="x1ye=37">
    <vt:lpwstr>KnId8tkKNlxl6FEJu2Wa702J1eRIBj/1NAPoxv4K1EY7ypDC0J3Vsxs2b/bS0JfNQ4ygCfr3VROUZfZFR2JXSu8DPc+Y9uIt+icH+xWrqJ2vQr2CcGIX31m8a0njcgrzV1p5RFh6jM0HPxvWnJioS5U9Qxanpv5V939UIR6/oRKnAb+vyg5IN6wYtN21YCdpYnFtx8xvvI/wKmPk9ir8kpKgWPxI7LtDXVWByKFskIwXj0iyLrmS/8jWWfQUHVH</vt:lpwstr>
  </property>
  <property fmtid="{D5CDD505-2E9C-101B-9397-08002B2CF9AE}" pid="37" name="x1ye=38">
    <vt:lpwstr>2XsNP4fqWR6/Yom7JxgirsENH3EzyfeZ06GqdPjYsMOLtgN56wRQFrJ3Eq8ce35DeZrhV2ojbxrkZVBXK8ary1F/mDIW29961LElwjej4rgIIBqm0YRN5yo88o89wh+iCjAHgYpdAXkF8kbRzOO67Q+cmUboj5IHHW+C3cmzWIox+/VzIGydcRt8wP4EDW8HXbsfi6N4BZaIGwGSh6p2uXSdpg2/nzLhTPinY5Nu28DfQB1BjIFyB9TE2aBN7k9</vt:lpwstr>
  </property>
  <property fmtid="{D5CDD505-2E9C-101B-9397-08002B2CF9AE}" pid="38" name="x1ye=39">
    <vt:lpwstr>B/gBci9LiLdWOYgZQIdHT2DDVCEH5N2c/U2dh83YkNLfhkWbVM/8juwoDz84uYgCmsw6oRp2tzhnhq6m9k8vs83bqfBSkM6+I3Jdbt5EaWlEkYnin0cTUwnYgs4jGpk5yiSd4LyAw0GkqWuXv2iN48Px0A+DtuSNp3vNdZ5gtfq6GTvHMy5PguSeMKgmQquCBbsVYAjfF8q0Aq+xxY3VjJ9XiJ+ODnMgc590EgkkO2WA2n8AV66GnN0sNBgd1sZ</vt:lpwstr>
  </property>
  <property fmtid="{D5CDD505-2E9C-101B-9397-08002B2CF9AE}" pid="39" name="x1ye=4">
    <vt:lpwstr>WlElFys7ltp7bEbbWJdhdDUjOc8gIzD4FBNB+P12hwkltAYGYygeIgx0D+J4W1tJ1KDC1o1mlrr2+f20BMbzu8pkn61qzvbn5edLLbHpMJXSbliFJhPnJdCJkygtDb3tkovDzmOhSzjTPeQxczqFE1A77c7v4yLBlL+DqXAu47HWUpJzTKqN07QARmNg0e54Bb1y+fKlLGj9HD6dhwlugOxvmlmag1eGPjX/9gGNRlDoAnsgvo2Z2S007secPEs</vt:lpwstr>
  </property>
  <property fmtid="{D5CDD505-2E9C-101B-9397-08002B2CF9AE}" pid="40" name="x1ye=40">
    <vt:lpwstr>7O42WlA5tIArtbGzrzsBlqezMTohE16L79DwnOQIVtZ6gD16WdTnp/9CiPUck7O5Rc3QNvshmm/p6ANpuoiYrqbBsBRXHNidCnw9PKlKDPqAvgCzFLXjE8xy8f3YEDqwDNGyiXgi8sp83Ib4reSwvuYRq+cGVI+1fRDg59Huon8U2k/2TMWM6CLPw8nSfZveLzoZtFuNESD4HinevEcXkDtOZm3bKxFBhy6yjaNyeQne9nsJraGNm5833KuQPHC</vt:lpwstr>
  </property>
  <property fmtid="{D5CDD505-2E9C-101B-9397-08002B2CF9AE}" pid="41" name="x1ye=41">
    <vt:lpwstr>bf9FW+TY+pWjeK2G8OZnhOrSPGyTm9zQVFpEM/1qzsUU/xe2bvIYQQhVj7WI6eHxf2ztxLRwEfljI1Isw8WLAYHSzoPaUEfD5yka/w2kIIMYbmnkruN94PsTVcODdvaAiBRLiaryGDajv1A+qFei/mUBzhcNcshHgL1nvmxicVra5zZJbHkCQP7Opjx5lXChw6vYKp03y+kEA8DPr9vgbLj3P3aQLdbxd0A+Ne+A54+xGBxBxzRP4jA3dfvpVJw</vt:lpwstr>
  </property>
  <property fmtid="{D5CDD505-2E9C-101B-9397-08002B2CF9AE}" pid="42" name="x1ye=42">
    <vt:lpwstr>5jLZrFVtDkA+58D+KL/gQ4bfdMfGA/uS6fuoUc84c4sJnoI/dyFcjpZ9Io38RJ+jjmv2p0dvXB0jUfEnziJcARnBwV8W+5enYAlCng9pAXEk1gBmQcSJM5u/nHLZ2IY+/VFadBfBaxB9bNHmdq6Se9bWO715qJLTpw5BDUxM9jq+LQ2zwDVd8Wo3oU6SqhykslJuW11oUOproG7GRUsHnoF46Ej5qhw8VYiRU2vERlMnYC2X+sCWzIbKNKBu0Fv</vt:lpwstr>
  </property>
  <property fmtid="{D5CDD505-2E9C-101B-9397-08002B2CF9AE}" pid="43" name="x1ye=43">
    <vt:lpwstr>CApnFQH1UOiniVtHPvGo9RhSf7l1I5k6JsCA+q5R7NGbooeTFz69FiHvTdbslxYrA8HF2OQEUDz8zQd7c+zZZ1J1FLmRHYevJUg0MU49jwFR6poKvQbLbKScprANzAG7iobUsE5m3UHkayIJK7PZrk3Z3JEsyxdXU4tBOpxCWC8ZmrR5hr16mDztDuQ7jw7lXTkhzRLRgDdhZYq5VNPiCs8HyqR8RoYNUl0lWt4JboJsbowoGVaaprFh/hLoy8D</vt:lpwstr>
  </property>
  <property fmtid="{D5CDD505-2E9C-101B-9397-08002B2CF9AE}" pid="44" name="x1ye=44">
    <vt:lpwstr>dkLL1b/v8TNr47Y09vYqKgKt5utOT9OOfQYACW03sfUd8DTuk6Qe8VuTIo3z7wnqf3Xhv8YqD4mMmdf8eYyflFwDa+RBuoNF9qjOt0swuBnBQunDDn1Fdje9cPjOBoetGT0Xdkmq1gdOlOVeBbufC5p7GFSIPzDZbTYSPvbGOkWjKc3E6IYef6vsbInIlbptFVjrw1QcujC8xxL0J0Vq2MX8Bb3RaCM8qT9ofGWGKf1ANiR7WqqRJXSMKZUXQGC</vt:lpwstr>
  </property>
  <property fmtid="{D5CDD505-2E9C-101B-9397-08002B2CF9AE}" pid="45" name="x1ye=45">
    <vt:lpwstr>1wwJr1lCGVXjYCMC8OkhEexvY6FqYtkQk3OmsHWQjNUOpgyARrCone53MxWunTewpVcbXhrxiz5PLfhqTYqbFzTfYM/cIYhoQ5U18pyrPLyNLHE6l2mMJcB7VvyUstVuP1Pui7ZIselkGSOF9NkUS2KfMIiqDy4My5f4tEcSKCbyBvLe7V2/9Mc1tHBz+e36VFKhQ49PeaAlWar9/aLeKg1GCGkVQXOVHigVnLvQQhVmBm7B6PxxrkClQk8PQ+u</vt:lpwstr>
  </property>
  <property fmtid="{D5CDD505-2E9C-101B-9397-08002B2CF9AE}" pid="46" name="x1ye=46">
    <vt:lpwstr>wgfALvb086BvWq4vOUq0hOuDayHULgyphLx5QvrqJFBvywNbUoZMm1y7U1DUaDWDf75gaVDVozeo7cl7vRKXMdG6cTH3z8VcrsZiZDgr0LN5181b9S6pUoRLxPIN6UbDc23jibaUbtZU/SQKgnAelBGmOpQN3i9EBxl/x2ecnEQCd65c7IKLyY2j5grAXV6LF9OAe1UHaput4NFQP7HGsuGmccJEt8fAhhL0MW/RwpKQoL9TBARea/InRsDs/tQ</vt:lpwstr>
  </property>
  <property fmtid="{D5CDD505-2E9C-101B-9397-08002B2CF9AE}" pid="47" name="x1ye=47">
    <vt:lpwstr>276mgKQkwrimiz4sgmmQ70aZ/KUQOuQSkuzoRCAXn3uHZrEQs2pyNHVhqZQP7KYwb7PURFtn2Vv5QqMcfuZd2Yi17cn61FohswMxup5qmJ48CfvwDf22s7NgSy5nmTA4yZCOKhhbVPXgYi2pax6HwxA+o5X9Q76EIvHHjQHO8xdT22VGBuEMvpQRPZLj6fWsnJ/bGgt4hVZmpNoKBJg2Bn3I36urOca/438yCzjLOnCtoN4aS+zuQE13ljJpfxd</vt:lpwstr>
  </property>
  <property fmtid="{D5CDD505-2E9C-101B-9397-08002B2CF9AE}" pid="48" name="x1ye=48">
    <vt:lpwstr>qLDipMcE3y1c3FgubDWStLdx3+/9ARcWzKa0JyHUI37kmUuagW4tJkgg71yAPBHwhUfTl0jwmNjQOWZtVpH0VAHnsLs/aqUbNkWEh/WlBOLKWAPyBeRKL61J2PddtojsT3M0sXUY5v1erPdxwwkAsAbMdo3M1nnGUrLyMS5uc1mCaH7w2OjEGpL+KJpSjG/qVte5NV7ua2kXFGAWS54Kgg9fAfzkSVt/jw4K70k5IGr5MQftZLlAF8r06rcLvTg</vt:lpwstr>
  </property>
  <property fmtid="{D5CDD505-2E9C-101B-9397-08002B2CF9AE}" pid="49" name="x1ye=49">
    <vt:lpwstr>dKBaeptDOKTMbBsBCJR/Z0YqGhipUgYvYpuPAbbAFnbUYgY0JzKLXkrrVef3QuO3mh/hwvxS3IWVJ5vb1V4FCcMOyfcIXPF9g6DfNpmVokqEgSn4fo/CpYOfjFOV0RVuMQMnpl3fukUOmRIEOpzEjATu3f63jQHaaLMLgYpi0utMQ8STk1gsPqJlOQTPPNLjYgEzijVB+U5ldeKqzCgmRxYph/+AfKfqiLNxRXMEltSW5FjvWS55v47GG+qoFPZ</vt:lpwstr>
  </property>
  <property fmtid="{D5CDD505-2E9C-101B-9397-08002B2CF9AE}" pid="50" name="x1ye=5">
    <vt:lpwstr>pIkQY1gmGSMjEGXjUP2mQ/5W7odeJAHDTfpaUyzFqYTxpxzCswn+6+mHNzpWlBJfYONRY9rNHLi7d2gOPci3P9g/ZKLs1iwP5TPxvR1smxwhmtf16xPuMp2YmsJcABA7NJTFSzHRP8D8zleBNr1VL6Xe9QPZAZqXdGLhf6Sg1rShUILrDLS1211RjyqRU6VlAkylZibnkrfQM3paQHQK1CvzRLuuMGPXGx4B+YrX50MXXvB6xoS096VEcEyUGM5</vt:lpwstr>
  </property>
  <property fmtid="{D5CDD505-2E9C-101B-9397-08002B2CF9AE}" pid="51" name="x1ye=50">
    <vt:lpwstr>CiOHgjRvuZ7KWkP3XcMkLOi4ymS6sOyPQjhby1ualJ359I/jnvWM5vzsgFIK5eBwnBHlemu/DhF8oaxf79hK6U9kzpyw5LEz2kFNTfm/tzCMonJfb8R08jT2Q6iLCu5YfUkjxwWzLRCVGYe6Y0jjLY9i1k4ejOkvN17rqwWi/Fj7whDBUvviS7o46Wj++ijryUlRhsE4GJ+xglWuMHa1DxZ5GK28x0emlTAQv+6q37wkyvfRA4Mx+ScgOZk/kTa</vt:lpwstr>
  </property>
  <property fmtid="{D5CDD505-2E9C-101B-9397-08002B2CF9AE}" pid="52" name="x1ye=51">
    <vt:lpwstr>0wAi4ZX3dRUqMUR5WnED1rlbVLkEaky091fIVxl7Uzf5EPFpekMXSK3aV8dZOWMOX2kMxeMXB9U4NfG2qovIa2MGznnSWuzo082jdGuTJ9AEgUNBnGsZGz2l1AflWzZbzUBhHr9BEUaqtcNNk58AubjyDhXWif7YeBMSm2/h74Ya9fDKbT5ZyTcwA0raPRGlo3r7QuaJoUPUITiqgveBrcLgSKGTBjUqTXrW34mlIokGfxeZ+eujh0gYd0CtOon</vt:lpwstr>
  </property>
  <property fmtid="{D5CDD505-2E9C-101B-9397-08002B2CF9AE}" pid="53" name="x1ye=52">
    <vt:lpwstr>wqOk4jw+22NkW4nbCqap2gr87+pfgGT+4w4XtCjZxGiQM/+0HoGPxMercUvFAf6HwaGuLIApYL2Pq+0xj5t3LRcj2yv+TRF5O+QMVH93Po7cuZZWH5t9vxxwUoVTPeqOEGd5TukgfXcuvj+iVRG/y9yIT/RIgqh4E9LbFmRbN+jztRyNMlRHIYnZP2hj6ea3ERIOIlBLv9RVlDH06nA3jAc2NyaW+V3UBT9sRLFyGz1mXuikGQ66kr0v9qUXEGg</vt:lpwstr>
  </property>
  <property fmtid="{D5CDD505-2E9C-101B-9397-08002B2CF9AE}" pid="54" name="x1ye=53">
    <vt:lpwstr>efigjnO+Kn1MCbKe/IhYPKxiGBydzXrTTLTCiniX/fuISV2CzB/0nKyufnoZyvXFiAJ1P8vQryq+/eL55Fe/+MbtrEJs9rbHf5fDO+/bMR8ug1wRRIOtsP4zFH1+qNubJQX18DV3+9HL+VEvPNh2PHdcw1Wo+fbA1gvG7f25QzJfZSlgbv7TufDMw7T4JoT1B9GGH1hNy/yqNNU3oQI88XOvy9COEaJj6532VtE2lUxnSgjW0L058DPFtFEX2QC</vt:lpwstr>
  </property>
  <property fmtid="{D5CDD505-2E9C-101B-9397-08002B2CF9AE}" pid="55" name="x1ye=54">
    <vt:lpwstr>ehUjsknm6FzdDk7zHYwNDZEWA+vnxiDO5cFsD60WkMY/FPUdbZjU/EemHP1eVcNpf5fTokc0doYnBvg7QeU/dfGdRiWJANFdWvpW32b3SBFMhVFJbJ+nRj9wljHLuHVkBiAdpy06jl3aVQg4fqgBLE+7qVvA+hLuMRmA9osAQ68DcRNnQ8PRVcBABemTv+fV04fJsqX3j5GRTajA3glXCwjfzRgXlt8rydnMiAgk1yvmSle+0BWLE6+LjFGo/qJ</vt:lpwstr>
  </property>
  <property fmtid="{D5CDD505-2E9C-101B-9397-08002B2CF9AE}" pid="56" name="x1ye=55">
    <vt:lpwstr>GggKvCl7NMfluyaWyPt8Ro3NzxL93eLoYguhXcpaxtcx/j8oMIMsz35aSxtj8jZPl2ZusOVcumNnIev5EllcTDFviDUL8kUCGgBHzbmjU2aS2OiAhxEg1X/eE+EFuwLVocmAkdIrfM7cXlWGHel/FhTFFpnmuqezc4s8KTsA0MzvOhN9OVBTBD4Kf56rVuTX7dfg1zy60h3vl72FFbwDm0cFX7cZol473tEm2ahF5sI38fqy+ZnHGEHyMzs54aC</vt:lpwstr>
  </property>
  <property fmtid="{D5CDD505-2E9C-101B-9397-08002B2CF9AE}" pid="57" name="x1ye=56">
    <vt:lpwstr>tAL2Zf44J9cA9GvdovEtbwAfFqQ1WiSu7s7eP+5gu6Yqeff862pf9mqehCkHiikk0d0jkq8VH8G+ULpp14IZxH+KKx1TVA0zUvWvoVncxj5YZoZN4+3WYlx6/h2vbxs6BeYeiqZ+NWrEJ8xcPOYFUdVTzccWzGf4oJjcr++80c0NCUoJBm8WTftjd8enJKa21LEsUAmtBHw4xJxpTib4h3bAHeYRchp+6cZn/aE+oKgLKT2nR4yWF/SOj6LP5WE</vt:lpwstr>
  </property>
  <property fmtid="{D5CDD505-2E9C-101B-9397-08002B2CF9AE}" pid="58" name="x1ye=57">
    <vt:lpwstr>Ub07eR4P7awKJQkea+bz0LzpkJludhy11PM7pbCHN/Z6mhBX76Kf9IKWQABQl/+wvv3SVJETksF/5gyBjS/SLroV09aT15ki2H6TgPibX5SlZn9r1Tz2BUvoy+AIaplnLTUZR4sV8DiLHB2phb+iXH5MaPeWFGWCqr9tCysfygQWxLcZfyX498uYfwWbDBIwyiymVKuk57BRPUQ3D9/mvMGB/TvzX1odNH4/C7XuvduVsUtyZn10Mjf5pyDRuTV</vt:lpwstr>
  </property>
  <property fmtid="{D5CDD505-2E9C-101B-9397-08002B2CF9AE}" pid="59" name="x1ye=58">
    <vt:lpwstr>m9mEMtDP1QGWPySWCfEXtyxEPPQW8v8ibvnFkJHLDYPY2Ss0oiD1/LSph2CpnznorXb6coepXp1N+xA9SToyvt+PkJdMZFGXby2+rpl5Dnqzi7sPt953v8jR2sWpVtCNobuS9YQZ2nokepiZjbcKr8nePe2/wxoVH9Uas28Pm2RHWjgpZWomz5lW+iJWo3NpWneNbFHbWDn0f8+RI/uIEi2P+4Dl0jAARFLUVuG9ka3cKTSesI1Zli7ZGFj3Mv3</vt:lpwstr>
  </property>
  <property fmtid="{D5CDD505-2E9C-101B-9397-08002B2CF9AE}" pid="60" name="x1ye=59">
    <vt:lpwstr>KqORVGCuDwHgpgDxwVf+vufoJyCOtg9Gp5mOW7/ktZM3yR0p3sRpV+zJquSDYAht8Dmt5isshX+u+SOpvxuSjIRa6SLTWM1O7qseXNswi4V0FcwSUmiFG9I1QEAxbEKbQfcvRIGbj5ak97erqL4fALVwu+Om7SXyDkfJnAzve+3wXqFWfxeipgwmnaA171jpe+y5S0lzoOllDKShQvB5rdCDX9wsyZNYFA7/MMYH7fXwiZwaXR2YDbbm5O4MIAM</vt:lpwstr>
  </property>
  <property fmtid="{D5CDD505-2E9C-101B-9397-08002B2CF9AE}" pid="61" name="x1ye=6">
    <vt:lpwstr>c+iAmuw6c3LerAqRfaVfLR+9T7m87JCRZ4BQtMTbdO3QjFhWExiNHWtGMxbG398QwFDXxmPP7A3PtaiuFYNdfgSPAaS/kloHxGNuWA6t3soO8n/HGd3mpIhAc/SB/S43u7RHFIURcGuPzmtjfDs9APLFsKz/3TILRrfk24NehuuMbiNBij8qsp0PX87MQGlQqx8eVZdxipfOvbbn978x3gjjFpPwVzTfVX3TJ/zSN7Lc/Uis8+TfMVcr1+N1Q5t</vt:lpwstr>
  </property>
  <property fmtid="{D5CDD505-2E9C-101B-9397-08002B2CF9AE}" pid="62" name="x1ye=60">
    <vt:lpwstr>mdi2dZKYZ3uonHqTy9pmXDpK0K9ZYj8quJJ4skuz3TMAzamKXAkoI1PN/S0IPJQfH0UUjEzE/sur9nhkqMA4grrLThKw1pWKQGR3lLEdnedXCflwfiBm1mrtsJk/UP9icJJsU+ut2L2lba9fJKtm0NmGKtOOq19sZIhr+eARaNNloS5OBRfPbZRaDLDRFxbY2zsN+q8tvt2oK6Dhs/x7J4ryJEeI9Vzny2CuklCsuxo2zCH2Q0+rpfGft7+18Zu</vt:lpwstr>
  </property>
  <property fmtid="{D5CDD505-2E9C-101B-9397-08002B2CF9AE}" pid="63" name="x1ye=61">
    <vt:lpwstr>ByrUMDgOyd+/9H7PjkQ3PW5pZrCb4xnue7t553ZqRpTOFaK56tC60s0t92COo4D7SJqgsOaAXeLK8jJI4F4fN7hHVdtUwuXHfNLe06ygt26JvvdveZPyG1YVrsWnKMeG8hB7zlkXVEI/q+sh7TgSk8C4cBG2qwnaXk6j8KDSMho7pbl/kagvcPo8vojnk4YGAwN4EdQEPJosXzEcm/pZXODpGjv++n/QXEcj5U+rgMp1xkh/xiqImyATqFJ480t</vt:lpwstr>
  </property>
  <property fmtid="{D5CDD505-2E9C-101B-9397-08002B2CF9AE}" pid="64" name="x1ye=62">
    <vt:lpwstr>TNciFT+5gOF8nn1cogwhPBeVm6x3tPZtra5hrLbryiU8F3SHgm5RIXAlbfEeCwbddNbAP8mP/JZ7TNQFw+dz4fYEj5+YyosHYesphS1AaP7UnU2ny2LMgRqHljvBuCnUe+LLX5Xz22R7rh0OQRk1j2F7rs2IfknH7O1RYsr/5aoqQ3PTbdqCJJeroKgMvz7xfPHROpgvtxkA8aHK1q5qfnj7DavtvmPfRLtmS3jJ5VtnuijfxptHBqUMb8lCRA6</vt:lpwstr>
  </property>
  <property fmtid="{D5CDD505-2E9C-101B-9397-08002B2CF9AE}" pid="65" name="x1ye=63">
    <vt:lpwstr>2XlhCVQJbDjYiIMSuQVjQvHzXi4+9YuauWLjmEMZULyZSFoiYZQyaG7YY2PaP6y7Td/O79iX7LBH1gCcqKr5PdxBAg2mBs+S2RbWsDCAttkCT3xFihet8Iq8dC+QuiHqE1hL+fmhP0Cv/31I6SbJATyXgh0+jlEFKwFowQOITKk/ohy1fVXencwj5xOMA7EAuRE6zIeFLnfLHKoTWRHseJIVZSrXJ3XwS0fUMg+0xjad7Xrtk+5Pw2As3BkNU8q</vt:lpwstr>
  </property>
  <property fmtid="{D5CDD505-2E9C-101B-9397-08002B2CF9AE}" pid="66" name="x1ye=64">
    <vt:lpwstr>cQMea3ZMJF1L1YatXVpsJJ/6Jt36LUA2Yk+WjiNzF1yEF6DoC8D8iMy5QHrW6OHLdvu3/nEtiUyTySHXJxsW9Fe6CGjioFwIj+8AaGwzxUcLeAqRPozXL4FNJNdPLph7OfBvshPp6eobn6RCC78uIH6T1WS/+J6aA8ODJyDh6bB5SBccUgdEeL7Hve4hCeao0BvpK7lTDDitP0Kvbsdw9jTDwXfrPm/1hMDPPezqLbYjL2h+OtbV7EZzSB15erb</vt:lpwstr>
  </property>
  <property fmtid="{D5CDD505-2E9C-101B-9397-08002B2CF9AE}" pid="67" name="x1ye=65">
    <vt:lpwstr>DglbgIc+2xyn032/WwOyxPAojb3k2+BN0ke/lwgKiXEARzo2xMMf5izQeIlVFvm1v7DB+infVjWHdoown0iGjjlxRIipSOvYY8ghrojTApY3ElHuBw+/j/3z5HkVuzpfrxYpUxh1Om/sm9vs4IBRRcnSWBgMUZdlx8MXO/8C4u3x2q0XJsyTBsue/FRbb11gAIcVeuD6hETmhIevJoeW7o8i8PlqcXPKz3TMjcSGjnAURPD0QxXFE9AnnPo18Hn</vt:lpwstr>
  </property>
  <property fmtid="{D5CDD505-2E9C-101B-9397-08002B2CF9AE}" pid="68" name="x1ye=66">
    <vt:lpwstr>rrxn3gNttomItCEu5a4qBTG1Go0CX6clH7jUCJrYBW6YHAzC5WHAsajr2zrOqJXDrp7bkO1Ro7PK1Zuw6vKpd9h5fQU0WcwQy2iWBudei7qK8UFWZ64gJ7X1Q/P5VXjf0SAGmqoBL3y1rvop0Odof0R6Z1MlDrOCqhbLc57dmE+nN3AaTcMtcfimzcOayR+fHEKMu8rfpXwVksOQgFUfSDWASXJa7BIcAOd3e+fphtKhUej+6+51AEHEW+xo9zm</vt:lpwstr>
  </property>
  <property fmtid="{D5CDD505-2E9C-101B-9397-08002B2CF9AE}" pid="69" name="x1ye=67">
    <vt:lpwstr>Qu4G6fbhu8tDi+9kbFhkpsJvs5LQbMO1suO7gMd04RZSJ2R/IQgm8WAL8Asfw7B2panOCQbpZSh6az9mIDGFZd6sb0iL1mJ47ss9YcHM1K8EkcKxfwXFrGM499kIvdlFZ5KwF+F6kDX9C2nbtAW2OxLLvBuvXOX8AWvoyIK548Vlr5Cbb8Ehu2KiNsxcuNG3aMVcXc/YwkXqeYqS3eYxEb94h79Eiv2xA3WxtgN7+VJp4yH44BJsbl+hTqRJ9TF</vt:lpwstr>
  </property>
  <property fmtid="{D5CDD505-2E9C-101B-9397-08002B2CF9AE}" pid="70" name="x1ye=68">
    <vt:lpwstr>1AuAap4tskwexBh23F57QaqD6GyR9P31zqB7vl5Ilpiio+QqKsyMvwZUEdLHAJvfsYGofFxbl6D++THS0W2vIrj90Rj6dslArOUTmIMB6o0+15/yit7lce+cpKVu+TqRwj+lsWmgS3Sq4ezKepBySdRb9UBYHLJRImuJl/E6DTnXHOa3CXmZGILpY155vEm2s2NMUDVb1x7CqWO5xvpWySdp52xGCH6qnh9qF/hBRNxPcHh6SJgWSRHcFtbfF2l</vt:lpwstr>
  </property>
  <property fmtid="{D5CDD505-2E9C-101B-9397-08002B2CF9AE}" pid="71" name="x1ye=69">
    <vt:lpwstr>l6ryMGyI9IUnaxsmM7wEG5jvmNGzhlSNlAqwl+arAkItIIOCCcfhl7lmP0NKKh+xpn/GdoIsmnr0D3m3AeQfzxP4wNOrWstOo6CG8F2GalNeh6JEIy6Fkr7byEt9q2MSIkrlRR1MYmSwh/XLE+9AFSIHVmvRcEAS8JmGzRSRneDmA14RvmNSvQrHZxJbAZQjatgP3wrAVpt/n7+fgsz8n9vPsoMWnuz7Hl5OfApAeY/r+zmnA8x4y2K6uIvfI14</vt:lpwstr>
  </property>
  <property fmtid="{D5CDD505-2E9C-101B-9397-08002B2CF9AE}" pid="72" name="x1ye=7">
    <vt:lpwstr>7sa1yLRDFqD85liIEuRKH0HSiApGDYItVBBPqfdTFkRu6NG/IrMVxO7qk4FGOosKBA0fddeabELVu5QZUIGzY/TvO9qUyR4oYfreg/GK0LgY/wqzRKKU8z2bek5tW4R/RuHVbJLBXzbQMea9dSAVzyHJx3STPcT+h71hGO3P+h4KLiFzxPVLEaTERO9d0Ir7GCuO+P37typpqvB1lwGakl6cQe8Jx6nZkhkqyq0jyesVetkU7ix8mvvsuRqKsVf</vt:lpwstr>
  </property>
  <property fmtid="{D5CDD505-2E9C-101B-9397-08002B2CF9AE}" pid="73" name="x1ye=70">
    <vt:lpwstr>iJ3Cr1KTaOv5yOgprxvwDUB3iNSIe8BPMkB96h0FNE1Kdi3vSB1GK5/7pP3StJCOH2ZOafG5tHyfytU8KrZKMRkESKIvBLMuKj9+UB1lUkqS8XiKoZF1yHj9fZSTinrnyUVzwAl7tLpWJNwHVEnKSJLCkPAiLK+wzZp9HvKkRp4i4P0IHpK4muemcYD3SD6ey5i1+0NgiGihru0wAIo2WyYK8uP8PpjLTB478Tgp3i4nSIGDAUbpIeHoAYWEnjM</vt:lpwstr>
  </property>
  <property fmtid="{D5CDD505-2E9C-101B-9397-08002B2CF9AE}" pid="74" name="x1ye=71">
    <vt:lpwstr>AkxFJz1Vvd1IuaLOk1Mggfz2X+Jvi4FRKbbLTusFnFdqBjhJYELTFWIQhoMg4Ti8UugUYeJ8Imqt/TDmEFOnkDdMrMHPgRPtPF5Yx/v82V1Zpz2ECTuC2PifclTal73UECRNwvlzwJpWsvIfN4mIlsYEswIP1rBh9CU9GBBeAsvnrKau33ytloDPkNzAb9QThNcfXyNtQjG5c9h4LYDQQKB1g3ySn7PirwGBKEJbEzSHeYGCdvbRdecojVh8PZe</vt:lpwstr>
  </property>
  <property fmtid="{D5CDD505-2E9C-101B-9397-08002B2CF9AE}" pid="75" name="x1ye=72">
    <vt:lpwstr>wYRin3zHIN/yG7ZAiE/jSSk2cpm7+QOY7gCRXeseecPD+uc1CVcqNz/Clk8YxXexQ7ljM64YGTP64oRJfqIfaWTIBLLxA58/1xO50eqW8lNh5bNPneUHh49/8SLzcRFVfQjDGDa4UNhJBhi8fTgyoWlKV4kebmg8g1WFV1qfYflkIXCM7NdWBABQrq/3kOmPwhgxZZXnOHqfP7QcHzN2JghZ6OUFWOyvQ+6oVvX4B92fBF/YFCctT1eSUvSukKc</vt:lpwstr>
  </property>
  <property fmtid="{D5CDD505-2E9C-101B-9397-08002B2CF9AE}" pid="76" name="x1ye=73">
    <vt:lpwstr>KKp0t4RlVUXTyEsPShBc8sb52Vwz8ExLMKNVOF+o+3wjtvYZ6EgJKVSAFc8N1rz1/Sgsnt9CqpSeSvg9wG3ycwhd+YtuetH28wEyf8JKsREq5U3pjljU6rzTAB9erNgEBwgbVJ5tlm7wNj+Q6O4peZW5PwIqW3+Sle/hhZkMt/vzDl4V3Q2rM9m9m/njfBaiH6Yfoujgkm5ffR95tLmQLUgg3UYboMdwtgCTWYVfB3vaRQ+xtr5vxHjaAd94xRT</vt:lpwstr>
  </property>
  <property fmtid="{D5CDD505-2E9C-101B-9397-08002B2CF9AE}" pid="77" name="x1ye=74">
    <vt:lpwstr>qvn+9SMNM01jmSd08tnGj07OW+mZRiOjTSxF+ntS2HG+dIXnymwGzm4Grn9NkMW1w7pQZDHpSlntIfl9G8pheIDPH1B79qje/rUrFUQEEOPEiwjCDWaQabLaTI8xrwrsE1uYbrqkACvQ/KvWO3im4cBzFqh27s37a5vxgfYIIrclbpEEPQcbDbEhSi6t2GVZBwemmmfoXYjZpfdxTAYhRPpdTP1sn9pf+HX0hi9jV0dHs/D+UNPAmnkRQO9ITU7</vt:lpwstr>
  </property>
  <property fmtid="{D5CDD505-2E9C-101B-9397-08002B2CF9AE}" pid="78" name="x1ye=75">
    <vt:lpwstr>lW/iVbLDZmXJ593lTP0CbTBseWkEIvQ6X89EfVc9X8DZIaTbZSdEvQyBkaCX3TUacvaWM3Cny/FGgZ/5NF+B5EtImaDU/suaVGgylJGky7+LWRDBwlkhdnuHo6tIDk+REAtojQIvxsuHBnz5AACI90QjqhTEozCNxmz4b2lwPHVG0uJA9CLF0rO3NPMKEJ8TggnV4p6Hvp6sycrlVflLX8lgsRgNbuYx9SPCY7uyn1on1pPSG8SHvXV55eyxiXc</vt:lpwstr>
  </property>
  <property fmtid="{D5CDD505-2E9C-101B-9397-08002B2CF9AE}" pid="79" name="x1ye=76">
    <vt:lpwstr>s14wV3/QKcwEUx3AtbNS6VReJM3MJTwHtv770maUCQbPU+FmHcPTcAtDMnVDOBauFja0YYIwPNwnKRe5exN94fPeenunkyhpChdg7NKJ5lHbhZpLAwJDQvmaHK/NdGdyfitb/8bUqvvrF4RkM5BX83Ii91jVBAW5IsYg4p1q1OKTHWW8yTWM9re8Nmi1gqngLQT2Hkuheaa1PiHYmbIMIY9Gy7hYt6HWce2JAyq+uNyPpgwbrjQGkotG6nyRAjP</vt:lpwstr>
  </property>
  <property fmtid="{D5CDD505-2E9C-101B-9397-08002B2CF9AE}" pid="80" name="x1ye=77">
    <vt:lpwstr>TX1H3+SiHUlcdI7jOjGq/zOIVa1d33SF+c/myEWW72ZtPSqN4lN2jaulU2D49vDp5y2xlfWOqDUTQ0OlkkD8Q0kQaqAna4W3qcgXijdXQpVh7K16IPBtuwhvh/jvhcYFsmxw9CHOHOnCnQX8j+iGKK1cQqblGGS/FX6/Zz0QF2NYea1THcjkp9+FjnxpH7KG+ia1KJpHDah1JXelM8GviWdfO+ImKGXfWjUFGRAb92gXBb30zZNr5ygpGZUB+iX</vt:lpwstr>
  </property>
  <property fmtid="{D5CDD505-2E9C-101B-9397-08002B2CF9AE}" pid="81" name="x1ye=78">
    <vt:lpwstr>XWNPdDrrV1LhRDCHj2JOwHjeUSEr6/e/AkR63fLcOoo/Gj9GlXc2/Fd9SrByEva0UTrW5TjqaqJ0PAMLaxzbpYkAI/lniSIzp+Z+B1xs+HBfYsQu6g8ZbeOyw/W0NPL0LgyIVFWIXSS+G7pvzvpKCLCK0x/NARRANtIQUQA+y2HyCeKS4sTH5HFnmgTEf3aYaaVyKWNk0LgHXLEJBaipjhrL1zrzwo34lsL3Fs8lsvr3whhs/PZiDNe4BAUlDEV</vt:lpwstr>
  </property>
  <property fmtid="{D5CDD505-2E9C-101B-9397-08002B2CF9AE}" pid="82" name="x1ye=79">
    <vt:lpwstr>LErxcRtc3UxAtjCGyyvNUV9GCR1k3zAGB4FXOjylgdg85RRHW0MkY2gvjy9ujt5/7IVjCgFZjP+SMDZ14fKFzKyBxU/eqkMh2q9mcQatYQrr/rGAtD7ZB3Yybfkm+9RsTrojF4pUz7iYF03FCQFjKcTdZSJACaNIb1KBQPNlOndonPSQMMaDnX+m4jRRz3KT2kZwP58JaAmgpv8mQdVU8R2o1rOkamMmwa7DVzVaAt4GiNT7xmmBMMYp6lDw8Gl</vt:lpwstr>
  </property>
  <property fmtid="{D5CDD505-2E9C-101B-9397-08002B2CF9AE}" pid="83" name="x1ye=8">
    <vt:lpwstr>1qQqG91MGnhYBcT+KuCAi7Nc0b23iN6epTqoUC2Oj5bv+Lxd/uut5vwZmWZ+1xnrmC3hqs9toDZvSjQtkTR6VRo/VBJvVtDQr95ijeGQlallIAIZnB5gyRw9A9OHyPiUWCWkjadia9Mcjl19/fgpxjiov7eBBEL8xhAzyVOA/JuLLBdjyKkrV3ccYzn7uvBFfysWogsN75sZzjyDmrI2m0PnCai2N3fJfTJIiBDbu7SXgUVsdo+rzg4NUNRL3zt</vt:lpwstr>
  </property>
  <property fmtid="{D5CDD505-2E9C-101B-9397-08002B2CF9AE}" pid="84" name="x1ye=80">
    <vt:lpwstr>S47DSWxdAyk/+DK3Z+rMHiEvQy2fiTzuGYqJIk4iSqjOzcSdX4ezn0PnA+5nQypflvnokCG6NRr49oTtVWUacScCxyAF2+V4+eQfSK4I7P8fv1kFOL4C2F4d3cJo8nvgQFMqkd6hHirc13CzFSA4GqqODBdj9dqIHK0Ee81HSehNkDby6+0d3ieqFsQLq9Ky+LgXnwzs+VVnv4TPGBnJ6MNjLCJI1d3tGQiqqaZ9a//c5awQe4HWqlqk+upVH/e</vt:lpwstr>
  </property>
  <property fmtid="{D5CDD505-2E9C-101B-9397-08002B2CF9AE}" pid="85" name="x1ye=81">
    <vt:lpwstr>IHbcIggZpf6ZCLps8ZdIBU+3WZhN2TJJltrPCEi5v0fBZ/m533EGK4iONwNEqOZRvDWxga4e2nVdVuo+rtlEq7QCjFjb407ysDCl+t/iK/xaNk7eToUCUAL9XoDUJZ3fwWDAmWgBf/fiM54i6KnjPfhwkAsDpKMxrpfwkN8wBmc5VBHuGmsKCE3R+TTuQrxoguNix480FxtEpwBzjfxDwMFd03VgPYGOOdYWXJIOrfJTBimyuIwnK5APaRqS933</vt:lpwstr>
  </property>
  <property fmtid="{D5CDD505-2E9C-101B-9397-08002B2CF9AE}" pid="86" name="x1ye=82">
    <vt:lpwstr>qlMDM91k9FTY6jFZz+K6WYiR6FrMHNr5OxplA0jjQLOsKweljLz1Mlso9cLp7Cex67JJ6j+0ecxg3NwkVZME5XU73jGIfMmlQwzolFMwj9BkxJGxf0fPaS42pSffSu18lZAZsTZfmFrWx9+E7N5Huy1ceVMcqf/jxwIgn8flYxT/TvsKG9HlZ9+1lTv/1Qg7sTU3DTwKFhDjw6lZn1HBes1m7ow0zBxtIDkrzZCMM2G9pl/CKhKP29ExA/ugAPh</vt:lpwstr>
  </property>
  <property fmtid="{D5CDD505-2E9C-101B-9397-08002B2CF9AE}" pid="87" name="x1ye=83">
    <vt:lpwstr>TzA6cYTiqwgS7661OFenQrcfMd6Nyeet7H8dotM4WTnD3NecMFzgjoEGYfQrwvegIsVSWw8JuHvNpKz/yQH4tKRov6/a4IOfi1ivTTt0hMqpZv8ZcsQJhccy3s4/mWSBw0/1dpcc3s3mlrjkQXsZ3agYn5nsNH5XPHlZet7tPGcqgR6fb7jxBeKwmvADn4QGYAqd9y+XSZk7u1HlHiyyk434u++q6vKHtxLK3rKjlzn1fEt8/f8TmsqiIhus7ov</vt:lpwstr>
  </property>
  <property fmtid="{D5CDD505-2E9C-101B-9397-08002B2CF9AE}" pid="88" name="x1ye=84">
    <vt:lpwstr>Jot1qIsFVA7m6liwn7BRkSDLbBK9u75CMN4vuFRIe2jC+G74allCCrV82YtZL41whzaSKi1bOfTAvcG6Vx0Iwr2HpPIo44EyC/HKay/9wr8U3xic+9KQnmB2zw4xwZnMLtgfY/O8QVwNKDTWED+qopYpW2pUrGpBrgJtLxcu+HJt+0enRH1oXaMQupJ5SsMSw/diQ/bdGVyqZ86gNsnNO/EgT+y2LWEluiJULdM8Qa8U1oC5PHA+2tC01ljQhKV</vt:lpwstr>
  </property>
  <property fmtid="{D5CDD505-2E9C-101B-9397-08002B2CF9AE}" pid="89" name="x1ye=85">
    <vt:lpwstr>fqCGFrJ8ErXYmVJzFCvszyxjIJzLqMgZKQKsXoF77afxkHxqTbWf0FTS2UDXusKGlOxeFqc4J4QEFtn1MLKsMtArLaI6HZb/L/lOUMIr6a9UYOGzJz/G2pA1osL40ci4uyEfvUpaMhgnbnyPDrQMit0C0QMBURNDrtyw18SFzBz14IvBr4bnW4HmIT+bP2541ggvn6t4k/39FyphL6E9h4MrgQt6ZlNkXOA8ruHHiAvyp5V/Vk/A3kESEvjfudr</vt:lpwstr>
  </property>
  <property fmtid="{D5CDD505-2E9C-101B-9397-08002B2CF9AE}" pid="90" name="x1ye=86">
    <vt:lpwstr>s5bZ5PQaiL4dTOTpLv2RcjVTCotZGY0fjxIrTdV0T0HWtHGVgO+/mpqu/5nElbqjQw6et3SDkZ60EZ8xSBDZ1m+JsOBf+tltpgQBaQn0nuG9AHwZRmakFKFnVRNsqw6HR5hxXITiveYTagqgBPgZcQmbMtZUJfNV28kfvBdBV9oSYC7HEaB8jvfhFEWbL5cQAJ9BOiej5MoBrp2b/e+P+ipJS/FgOABUmoRxSfgXs5os+UpNOQdOjYshgn/T/EX</vt:lpwstr>
  </property>
  <property fmtid="{D5CDD505-2E9C-101B-9397-08002B2CF9AE}" pid="91" name="x1ye=87">
    <vt:lpwstr>l4OPpX99bVyrh4TMrD0BwhW/icy8DtQEsi8n8NJ0K/DxLcTb6LL4N+SULJfk/UEhw2UYPNruFY+LJoGsQwrUpk3+QGLuPucCicn2BpJEs1RCD4R0A/NspqbXAWhD15441J48SraucbaY4gnwdwGyDQLrCS6TWdMwBUBsM9uG2h7aQjwiejaToh6dMfuZqRtW964xxgOmkxQar+210gJs0dMq1ObcuyQsYHaa31Z7S+uOzBGpGKfRakOB69+yMWT</vt:lpwstr>
  </property>
  <property fmtid="{D5CDD505-2E9C-101B-9397-08002B2CF9AE}" pid="92" name="x1ye=88">
    <vt:lpwstr>eccaFlaJyEHhwqUjIGCs0w4D9IQHZefrsdnG0BC+NEBDRzCC8OftMcn2AY9wC59M2abK5blaftBe1UwxlxVseYi1I8OK61Y8mBWOb0OjPhfvf48cHoO+zH8E1Z4SNTWVj0GhaE09cgOBaX5a9cPUJFKhC8x9eJtRO28fvZSwh7wkOErlWECxKX4A+V4UNCP7QEPK8IUfyZo669iP2V969qIBlWMy1j/xxUl13/ZOw0EEAQlTeRPJleJd63SUCgD</vt:lpwstr>
  </property>
  <property fmtid="{D5CDD505-2E9C-101B-9397-08002B2CF9AE}" pid="93" name="x1ye=89">
    <vt:lpwstr>ItA07kZQgbhsmWRnM7HlN4ArD/OG9g7iQ8NPd+hdMSwT1QPMT0nDqBVb8ZSGSr9QD3PNumWN4argsMI107wd02xj2ZtegiWpgkuOOxCHFI7T94bpo1Lwb/hRYHX/hbh4nio4JQYbF+EtfjJ9XUHsiJ0NJv7zErA+AVu9xrqiDSOq3hVMpBc1pf32h0ZgbbU1HLx8622XZMWwkMrPSZHylCtEeG4zK/YQ4Cb2VguPnGd9z0N7qhSIGK2AiuaKWJ7</vt:lpwstr>
  </property>
  <property fmtid="{D5CDD505-2E9C-101B-9397-08002B2CF9AE}" pid="94" name="x1ye=9">
    <vt:lpwstr>fAd8QLmvewS04QE0sOGNYNnIYriW9FQQSkW7PXUKQ0p15HuCG418kxu9of6EqDsDhbJspKqPE71KIwZIFA3vTnVWKve5wyHszQ3dQXWnkcdnQP8Jvs3koKguSVf+XU+uZNehfgZHUlukX/oVWDCuE8uCkZ1hrn0bJJUhwWRcfEC70f35q++6YlZdd9clp9b1VWpE9CkqmGRg5vVVQ6ip9y0r2M7/z2XrMViWmmqeOf2bVidNfEIjP5tt4qp3pVo</vt:lpwstr>
  </property>
  <property fmtid="{D5CDD505-2E9C-101B-9397-08002B2CF9AE}" pid="95" name="x1ye=90">
    <vt:lpwstr>oac9kxz7vrZ3zudfGb0cpiT7zFay1luVxwXVa6Gcm/Y+hhkdjj8WL3IEXA3XPvs4Zr1lhI2TduVnchIUxh0QoplrJxRv2LTpkjHGJmNVAmgv5RzBzOR6DWdgms+ajznZ9U21OOS3YFC8KX8E8geHaQleOkBn6spVI36gOvHn59PbV0n7R9udvPzGVLCMVNur17vHR1IcuzUIXwJsBEysmeDjZOArlEGwjhz0DbOQtDs82JcXB8dtaXDv81MyQdz</vt:lpwstr>
  </property>
  <property fmtid="{D5CDD505-2E9C-101B-9397-08002B2CF9AE}" pid="96" name="x1ye=91">
    <vt:lpwstr>Nydu0Pi66P4ca/wlXkAxgMTMwfwi3PsRdsXhtXnHeZrmm0PGeyNcsT+B5cuglwGTSJ81loeKrTX+2tEUbuOT0Oi+Zz/PIREbqh+hx6tJs7L5V9xSdquX7vqN36pm32n+sXe9CXdnuXC8X3lMsDE0STfbRBF2G4Eh6rT2u9w3aojNoSsqifYnMb2JdrlyzOWteoLkoCEGVip5yGw7C2GL4clKFMS5tCP+2DhXtFdTauom6lQsH65TS216Ql+S5a5</vt:lpwstr>
  </property>
  <property fmtid="{D5CDD505-2E9C-101B-9397-08002B2CF9AE}" pid="97" name="x1ye=92">
    <vt:lpwstr>DSJ8gdvvXImg3Km3Ftl9RiY77y/jtbDbXwrHDnc2FeP05ExLTkqvg3nZZ6pu4sYOMTVwMQANN5Wxm6GpbccnTMFNMKuit3oM1Yxe0ecnpkkFoA4YLPFo/PdF6Q49Nd/p9hmFTitrGhI39dsXZ9+P3+4zNyMEclsZfdHze91UvfsHceBM8R6H325fxMRfgRZqSFvlygqyd4ZKJ4ZX6BMKlAv1hLTZTIOwbQXU5MKQdifMt5CkXwiSaSdKCnL6d1I</vt:lpwstr>
  </property>
  <property fmtid="{D5CDD505-2E9C-101B-9397-08002B2CF9AE}" pid="98" name="x1ye=93">
    <vt:lpwstr>BhMMdy7FqKJSxv8l5/PO0FXrSmRRm93nK9k8XO4vkGpsuxT+C70nu+41uvAxgC4j8j72kkeB969TI98WDS3siZk6GSfaA+orfsmMdcSABiKwUSJ2HziNMU2jgmsIB30IOtm564/Uz5mIxU7LNy6wy5Qdzp0FN/3QjpUZ7Yln6KwvUh6dL+1H0KFcajiEBmuUGiZ3eQTpTdtat3y+LTTNlqemMBucKGFZC8anXvyjpflqaEZGqZ0H4IT0Q238rO8</vt:lpwstr>
  </property>
  <property fmtid="{D5CDD505-2E9C-101B-9397-08002B2CF9AE}" pid="99" name="x1ye=94">
    <vt:lpwstr>8RqOxFg8yQ5Ipz/F1uo/D6Ok2GeTe+P0uU5t4LIgOw2WBYBAI0WFoeLbINak6rflshKCc17ryo3ArUPJubHka/qvoWXWM5f4of4/wGD8wS37jodhacwMgzCjrYSGTP9jT06TFj85vkIhGCJmfW6A20EnE8zHmcgMJoKv4jdX+t2yJUPC7FjBpZ9D0o29zLUVzx2IC6g9PKtkRZdDGphqeISq07qnQVgRQdIRfv35gZcPt8yeajNHNus4dhnDpzG</vt:lpwstr>
  </property>
  <property fmtid="{D5CDD505-2E9C-101B-9397-08002B2CF9AE}" pid="100" name="x1ye=95">
    <vt:lpwstr>OSx5tU1Om4sD6iATiizEdhMNinzQmKlooFAh/bX+BmCV9+qj6kWD2mX/Zm7ojGNTsm0sbzgDPTNgF0+ay7qS3AYGj/S47dJ+viKQyBI8CCqLVfqr3FmwpWeGrImAce7Zi+A/p9ZC0Ijmz2IpUltA6CD/LaZCSgZhWmjrd3WOtNpDC5VCQ+Wn41YFgHTJTbdyo1OWAMqe65Zi4u1JKfiFq2FZNl4dgUNGHtodEc+AVKq99Fh1IMYGtKM3f0cdMta</vt:lpwstr>
  </property>
  <property fmtid="{D5CDD505-2E9C-101B-9397-08002B2CF9AE}" pid="101" name="x1ye=96">
    <vt:lpwstr>np8pKfjQkOwcP2gtv+Oa+KoiKmRWw70Bs4xf8r0EGYP4rnV6MpYUUkW+CAtgjzJdCwTx7WHLcFjWJeDubfA7/4igNV9M+bwXhgVcrJlwIf1tORZCYh+Eh3ZaQ4VQIQzBv1GldTdbCTD/KeoXyaElXd6vulwWFuBjzY4KVRBR/AIewF9LdG/uktsapbtt3c1vNWWD7xUubIaKg6mdzdPtQjfcSuTNkM4L6O7+SN5QMKSw5txg+3/rCetBPmg0F8o</vt:lpwstr>
  </property>
  <property fmtid="{D5CDD505-2E9C-101B-9397-08002B2CF9AE}" pid="102" name="x1ye=97">
    <vt:lpwstr>G4FIhxeAoE4ioWav2Kc/4i9uRbtx3Wy1wH4fPnVxP0l6fKzCa4BwNBwdmp/1+yB91trSl0yRhri/r4riQ4W9njZr9tlz52VJNqW/fac2NkCWvbdxtcYumM0u7KXhnCSLCqenJrVcyC30K4q3ZU3siLU/L4H1mJubyc9QS/zbo9MNzztdh6QPt10CZ2ON9/JY5JTxj1PiJF4ZfaHxy3+DquLDi9BHvJAowoLl/o0Pj5TKItyph03DcStF7aDL0kg</vt:lpwstr>
  </property>
  <property fmtid="{D5CDD505-2E9C-101B-9397-08002B2CF9AE}" pid="103" name="x1ye=98">
    <vt:lpwstr>y8FYdTJtQ5Vv0gpVLrb1JucK50f0b2M/d0V8EFoVemDzOR1/nQqD00pMeHM0+6RLOHmcrAUkYN96ASs5X56kmFDx7sN/Ruu6oCWQQBN+GsLV6ku8VdOW6B/IPZQUzXBVTs0noYfuLSolthAYTaiMTAd92rKp9OaHi7ZQ+WOG7kr2cL/RRM+iqGmE5Byav6J9dEu5FvZPD9XGyG5nQYfpNE4EZCO/YW2LstGPn5FEzV9hdoGvzhyw/BRhpp0bNDx</vt:lpwstr>
  </property>
  <property fmtid="{D5CDD505-2E9C-101B-9397-08002B2CF9AE}" pid="104" name="x1ye=99">
    <vt:lpwstr>GcRVPUUMdW7qq3nv+zXMfvQRpfhTvmqfYDwGz0VNrYpQvcTtZ65OP23w4+Vbz4csNdaUhZHXWRCsC/Cj8ZGOn3coX3D701WYv7OshtWHIfZSmOukcRuK4gb3lDaS/KavdoABVPxeZ10EvQospvwJpRkl5yRf1ELMWJVZn8iaFiMeG+b5ca6yZTYrSBq8svvEMVaaJCTUE458dKpL7A4Rxn7igfbR8SYgKChM7hPTGGEYYp41zPCnxNzriXbeM2P</vt:lpwstr>
  </property>
</Properties>
</file>